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E7C38" w:rsidRPr="00A72442" w:rsidRDefault="002E7C38">
      <w:pPr>
        <w:pStyle w:val="Tekstpodstawowy"/>
        <w:spacing w:after="0"/>
        <w:jc w:val="center"/>
      </w:pPr>
    </w:p>
    <w:p w:rsidR="005E5625" w:rsidRDefault="005E5625" w:rsidP="005E5625">
      <w:pPr>
        <w:widowControl/>
        <w:suppressAutoHyphens w:val="0"/>
        <w:rPr>
          <w:rFonts w:cs="Times New Roman"/>
          <w:lang w:val="en-US"/>
        </w:rPr>
      </w:pPr>
      <w:r>
        <w:rPr>
          <w:rFonts w:cs="Times New Roman"/>
          <w:lang w:val="en-US"/>
        </w:rPr>
        <w:t>………………………………………</w:t>
      </w: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>..…………………………………</w:t>
      </w:r>
    </w:p>
    <w:p w:rsidR="005E5625" w:rsidRPr="005E5625" w:rsidRDefault="005E5625" w:rsidP="005E5625">
      <w:pPr>
        <w:widowControl/>
        <w:suppressAutoHyphens w:val="0"/>
        <w:rPr>
          <w:i/>
        </w:rPr>
      </w:pPr>
      <w:r w:rsidRPr="005E5625">
        <w:rPr>
          <w:rFonts w:cs="Times New Roman"/>
          <w:i/>
          <w:sz w:val="20"/>
          <w:szCs w:val="20"/>
        </w:rPr>
        <w:t xml:space="preserve">               miejsce na pieczęć szkoły</w:t>
      </w:r>
      <w:r w:rsidRPr="005E5625">
        <w:rPr>
          <w:rFonts w:cs="Times New Roman"/>
          <w:i/>
          <w:sz w:val="20"/>
          <w:szCs w:val="20"/>
        </w:rPr>
        <w:tab/>
      </w:r>
      <w:r w:rsidRPr="005E5625">
        <w:rPr>
          <w:rFonts w:cs="Times New Roman"/>
          <w:i/>
          <w:sz w:val="20"/>
          <w:szCs w:val="20"/>
        </w:rPr>
        <w:tab/>
      </w:r>
      <w:r w:rsidRPr="005E5625">
        <w:rPr>
          <w:rFonts w:cs="Times New Roman"/>
          <w:i/>
          <w:sz w:val="20"/>
          <w:szCs w:val="20"/>
        </w:rPr>
        <w:tab/>
        <w:t xml:space="preserve">                                         </w:t>
      </w:r>
      <w:r w:rsidRPr="005E5625">
        <w:rPr>
          <w:rFonts w:cs="Times New Roman"/>
          <w:i/>
          <w:sz w:val="20"/>
          <w:szCs w:val="20"/>
        </w:rPr>
        <w:tab/>
      </w:r>
      <w:r w:rsidRPr="005E5625">
        <w:rPr>
          <w:rFonts w:cs="Times New Roman"/>
          <w:i/>
          <w:sz w:val="20"/>
          <w:szCs w:val="20"/>
        </w:rPr>
        <w:tab/>
        <w:t xml:space="preserve">               miejscowość i data</w:t>
      </w:r>
    </w:p>
    <w:p w:rsidR="005E5625" w:rsidRDefault="005E5625" w:rsidP="005E5625">
      <w:pPr>
        <w:pStyle w:val="Tekstpodstawowy"/>
        <w:spacing w:after="0"/>
        <w:jc w:val="center"/>
        <w:rPr>
          <w:rFonts w:cs="Times New Roman"/>
          <w:b/>
          <w:bCs/>
        </w:rPr>
      </w:pPr>
    </w:p>
    <w:p w:rsidR="005E5625" w:rsidRDefault="00140E05" w:rsidP="005E5625">
      <w:pPr>
        <w:pStyle w:val="Tekstpodstawowy"/>
        <w:spacing w:after="0"/>
        <w:jc w:val="center"/>
        <w:rPr>
          <w:rFonts w:cs="Times New Roman"/>
          <w:b/>
          <w:bCs/>
        </w:rPr>
      </w:pPr>
      <w:r w:rsidRPr="00A72442">
        <w:rPr>
          <w:rFonts w:cs="Times New Roman"/>
          <w:b/>
          <w:bCs/>
        </w:rPr>
        <w:t>OPINIA SZKOŁY O UCZNIU/UCZENNICY</w:t>
      </w:r>
      <w:r w:rsidR="005E5625">
        <w:rPr>
          <w:rFonts w:cs="Times New Roman"/>
          <w:b/>
          <w:bCs/>
        </w:rPr>
        <w:t xml:space="preserve"> </w:t>
      </w:r>
      <w:r w:rsidRPr="00A72442">
        <w:rPr>
          <w:rFonts w:cs="Times New Roman"/>
          <w:b/>
          <w:bCs/>
        </w:rPr>
        <w:t xml:space="preserve">NA POTRZEBY BADANIA </w:t>
      </w:r>
    </w:p>
    <w:p w:rsidR="005E5625" w:rsidRPr="005E5625" w:rsidRDefault="00140E05" w:rsidP="005E5625">
      <w:pPr>
        <w:pStyle w:val="Tekstpodstawowy"/>
        <w:spacing w:after="0"/>
        <w:jc w:val="center"/>
        <w:rPr>
          <w:rFonts w:cs="Times New Roman"/>
          <w:b/>
          <w:bCs/>
        </w:rPr>
      </w:pPr>
      <w:r w:rsidRPr="00A72442">
        <w:rPr>
          <w:rFonts w:cs="Times New Roman"/>
          <w:b/>
          <w:bCs/>
        </w:rPr>
        <w:t xml:space="preserve">W </w:t>
      </w:r>
      <w:r w:rsidR="005E5625" w:rsidRPr="005E5625">
        <w:rPr>
          <w:rFonts w:cs="Times New Roman"/>
          <w:b/>
          <w:bCs/>
        </w:rPr>
        <w:t>SPECJALISTYCZN</w:t>
      </w:r>
      <w:r w:rsidR="005E5625">
        <w:rPr>
          <w:rFonts w:cs="Times New Roman"/>
          <w:b/>
          <w:bCs/>
        </w:rPr>
        <w:t>EJ</w:t>
      </w:r>
      <w:r w:rsidR="005E5625" w:rsidRPr="005E5625">
        <w:rPr>
          <w:rFonts w:cs="Times New Roman"/>
          <w:b/>
          <w:bCs/>
        </w:rPr>
        <w:t xml:space="preserve"> PORADNI</w:t>
      </w:r>
      <w:r w:rsidR="005E5625">
        <w:rPr>
          <w:rFonts w:cs="Times New Roman"/>
          <w:b/>
          <w:bCs/>
        </w:rPr>
        <w:t>I</w:t>
      </w:r>
      <w:r w:rsidR="005E5625" w:rsidRPr="005E5625">
        <w:rPr>
          <w:rFonts w:cs="Times New Roman"/>
          <w:b/>
          <w:bCs/>
        </w:rPr>
        <w:t xml:space="preserve">  PSYCHOLOGICZNO - PEDAGOGICZN</w:t>
      </w:r>
      <w:r w:rsidR="005E5625">
        <w:rPr>
          <w:rFonts w:cs="Times New Roman"/>
          <w:b/>
          <w:bCs/>
        </w:rPr>
        <w:t>EJ</w:t>
      </w:r>
    </w:p>
    <w:p w:rsidR="005E5625" w:rsidRPr="005E5625" w:rsidRDefault="005E5625" w:rsidP="005E5625">
      <w:pPr>
        <w:pStyle w:val="Tekstpodstawowy"/>
        <w:spacing w:after="0"/>
        <w:jc w:val="center"/>
        <w:rPr>
          <w:rFonts w:cs="Times New Roman"/>
          <w:b/>
          <w:bCs/>
        </w:rPr>
      </w:pPr>
      <w:r w:rsidRPr="005E5625">
        <w:rPr>
          <w:rFonts w:cs="Times New Roman"/>
          <w:b/>
          <w:bCs/>
        </w:rPr>
        <w:t>DLA DZIECI Z NIEPOWODZENIAMI EDUKACYJNYMI W KRAKOWIE</w:t>
      </w:r>
    </w:p>
    <w:p w:rsidR="00140E05" w:rsidRPr="005E5625" w:rsidRDefault="005E5625" w:rsidP="005E5625">
      <w:pPr>
        <w:pStyle w:val="Tekstpodstawowy"/>
        <w:spacing w:after="0"/>
        <w:jc w:val="center"/>
        <w:rPr>
          <w:rFonts w:cs="Times New Roman"/>
          <w:sz w:val="20"/>
        </w:rPr>
      </w:pPr>
      <w:r w:rsidRPr="005E5625">
        <w:rPr>
          <w:rFonts w:cs="Times New Roman"/>
          <w:b/>
          <w:bCs/>
          <w:sz w:val="20"/>
        </w:rPr>
        <w:t xml:space="preserve">ul. ŚW. GERTRUDY </w:t>
      </w:r>
      <w:r w:rsidRPr="005E5625">
        <w:rPr>
          <w:rFonts w:cs="Times New Roman"/>
          <w:b/>
          <w:bCs/>
          <w:sz w:val="20"/>
        </w:rPr>
        <w:t>2</w:t>
      </w:r>
      <w:r w:rsidR="00140E05" w:rsidRPr="005E5625">
        <w:rPr>
          <w:rFonts w:cs="Times New Roman"/>
          <w:b/>
          <w:bCs/>
          <w:sz w:val="20"/>
        </w:rPr>
        <w:t xml:space="preserve"> </w:t>
      </w:r>
    </w:p>
    <w:p w:rsidR="002E7C38" w:rsidRPr="00A72442" w:rsidRDefault="002E7C38" w:rsidP="005E5625">
      <w:pPr>
        <w:pStyle w:val="Tekstpodstawowy"/>
        <w:spacing w:after="0"/>
        <w:jc w:val="center"/>
        <w:rPr>
          <w:rFonts w:cs="Times New Roman"/>
        </w:rPr>
      </w:pPr>
    </w:p>
    <w:p w:rsidR="002E7C38" w:rsidRPr="00A72442" w:rsidRDefault="002E7C38">
      <w:pPr>
        <w:pStyle w:val="Tekstpodstawowy"/>
        <w:spacing w:after="0"/>
        <w:rPr>
          <w:rFonts w:eastAsia="Times New Roman" w:cs="Times New Roman"/>
          <w:szCs w:val="22"/>
          <w:lang w:eastAsia="ar-SA" w:bidi="ar-SA"/>
        </w:rPr>
      </w:pPr>
      <w:r w:rsidRPr="00A72442">
        <w:rPr>
          <w:rFonts w:eastAsia="Times New Roman" w:cs="Times New Roman"/>
          <w:b/>
          <w:szCs w:val="22"/>
          <w:lang w:eastAsia="ar-SA" w:bidi="ar-SA"/>
        </w:rPr>
        <w:t xml:space="preserve">Imię i nazwisko </w:t>
      </w:r>
      <w:r w:rsidR="00140E05" w:rsidRPr="00A72442">
        <w:rPr>
          <w:rFonts w:eastAsia="Times New Roman" w:cs="Times New Roman"/>
          <w:b/>
          <w:szCs w:val="22"/>
          <w:lang w:eastAsia="ar-SA" w:bidi="ar-SA"/>
        </w:rPr>
        <w:t>ucznia/uczennicy</w:t>
      </w:r>
      <w:r w:rsidRPr="00A72442">
        <w:rPr>
          <w:rFonts w:eastAsia="Times New Roman" w:cs="Times New Roman"/>
          <w:b/>
          <w:szCs w:val="22"/>
          <w:lang w:eastAsia="ar-SA" w:bidi="ar-SA"/>
        </w:rPr>
        <w:t>:</w:t>
      </w:r>
      <w:r w:rsidRPr="00A72442">
        <w:rPr>
          <w:rFonts w:eastAsia="Times New Roman" w:cs="Times New Roman"/>
          <w:szCs w:val="22"/>
          <w:lang w:eastAsia="ar-SA" w:bidi="ar-SA"/>
        </w:rPr>
        <w:t xml:space="preserve"> </w:t>
      </w:r>
      <w:r w:rsidR="00394CC8" w:rsidRPr="00A72442">
        <w:rPr>
          <w:rFonts w:eastAsia="Times New Roman" w:cs="Times New Roman"/>
          <w:szCs w:val="22"/>
          <w:lang w:eastAsia="ar-SA" w:bidi="ar-SA"/>
        </w:rPr>
        <w:t>…………………………………………………………………………</w:t>
      </w:r>
    </w:p>
    <w:p w:rsidR="002E7C38" w:rsidRPr="00A72442" w:rsidRDefault="002E7C38">
      <w:pPr>
        <w:pStyle w:val="Tekstpodstawowy"/>
        <w:spacing w:after="0"/>
        <w:rPr>
          <w:rFonts w:eastAsia="Times New Roman" w:cs="Times New Roman"/>
          <w:szCs w:val="22"/>
          <w:lang w:eastAsia="ar-SA" w:bidi="ar-SA"/>
        </w:rPr>
      </w:pPr>
      <w:r w:rsidRPr="00A72442">
        <w:rPr>
          <w:rFonts w:eastAsia="Times New Roman" w:cs="Times New Roman"/>
          <w:b/>
          <w:szCs w:val="22"/>
          <w:lang w:eastAsia="ar-SA" w:bidi="ar-SA"/>
        </w:rPr>
        <w:t>Szkoła:</w:t>
      </w:r>
      <w:r w:rsidR="00394CC8" w:rsidRPr="00A72442">
        <w:rPr>
          <w:rFonts w:eastAsia="Times New Roman" w:cs="Times New Roman"/>
          <w:szCs w:val="22"/>
          <w:lang w:eastAsia="ar-SA" w:bidi="ar-SA"/>
        </w:rPr>
        <w:t xml:space="preserve"> …………………………………………………………………………………..  </w:t>
      </w:r>
      <w:r w:rsidRPr="00A72442">
        <w:rPr>
          <w:rFonts w:eastAsia="Times New Roman" w:cs="Times New Roman"/>
          <w:b/>
          <w:szCs w:val="22"/>
          <w:lang w:eastAsia="ar-SA" w:bidi="ar-SA"/>
        </w:rPr>
        <w:t>Klasa:</w:t>
      </w:r>
      <w:r w:rsidRPr="00A72442">
        <w:rPr>
          <w:rFonts w:eastAsia="Times New Roman" w:cs="Times New Roman"/>
          <w:szCs w:val="22"/>
          <w:lang w:eastAsia="ar-SA" w:bidi="ar-SA"/>
        </w:rPr>
        <w:t xml:space="preserve"> </w:t>
      </w:r>
      <w:r w:rsidR="00394CC8" w:rsidRPr="00A72442">
        <w:rPr>
          <w:rFonts w:eastAsia="Times New Roman" w:cs="Times New Roman"/>
          <w:szCs w:val="22"/>
          <w:lang w:eastAsia="ar-SA" w:bidi="ar-SA"/>
        </w:rPr>
        <w:t>………….</w:t>
      </w:r>
    </w:p>
    <w:p w:rsidR="002E7C38" w:rsidRPr="00A72442" w:rsidRDefault="002E7C38">
      <w:pPr>
        <w:pStyle w:val="Tekstpodstawowy"/>
        <w:spacing w:after="0"/>
        <w:rPr>
          <w:rFonts w:eastAsia="Times New Roman" w:cs="Times New Roman"/>
          <w:szCs w:val="22"/>
          <w:lang w:eastAsia="ar-SA" w:bidi="ar-SA"/>
        </w:rPr>
      </w:pPr>
      <w:r w:rsidRPr="00A72442">
        <w:rPr>
          <w:rFonts w:eastAsia="Times New Roman" w:cs="Times New Roman"/>
          <w:b/>
          <w:szCs w:val="22"/>
          <w:lang w:eastAsia="ar-SA" w:bidi="ar-SA"/>
        </w:rPr>
        <w:t xml:space="preserve">Imię i nazwisko osoby </w:t>
      </w:r>
      <w:r w:rsidR="00394CC8" w:rsidRPr="00A72442">
        <w:rPr>
          <w:rFonts w:eastAsia="Times New Roman" w:cs="Times New Roman"/>
          <w:b/>
          <w:szCs w:val="22"/>
          <w:lang w:eastAsia="ar-SA" w:bidi="ar-SA"/>
        </w:rPr>
        <w:t>wypełniającej, pełniona funkcja</w:t>
      </w:r>
      <w:r w:rsidRPr="00A72442">
        <w:rPr>
          <w:rFonts w:eastAsia="Times New Roman" w:cs="Times New Roman"/>
          <w:b/>
          <w:szCs w:val="22"/>
          <w:lang w:eastAsia="ar-SA" w:bidi="ar-SA"/>
        </w:rPr>
        <w:t>:</w:t>
      </w:r>
      <w:r w:rsidRPr="00A72442">
        <w:rPr>
          <w:rFonts w:eastAsia="Times New Roman" w:cs="Times New Roman"/>
          <w:szCs w:val="22"/>
          <w:lang w:eastAsia="ar-SA" w:bidi="ar-SA"/>
        </w:rPr>
        <w:t xml:space="preserve"> </w:t>
      </w:r>
      <w:r w:rsidR="00394CC8" w:rsidRPr="00A72442">
        <w:rPr>
          <w:rFonts w:eastAsia="Times New Roman" w:cs="Times New Roman"/>
          <w:szCs w:val="22"/>
          <w:lang w:eastAsia="ar-SA" w:bidi="ar-SA"/>
        </w:rPr>
        <w:t>…………………………………………………</w:t>
      </w:r>
    </w:p>
    <w:p w:rsidR="002E7C38" w:rsidRPr="00A72442" w:rsidRDefault="002E7C38">
      <w:pPr>
        <w:pStyle w:val="Tekstpodstawowy"/>
        <w:spacing w:after="0"/>
        <w:jc w:val="center"/>
        <w:rPr>
          <w:rFonts w:cs="Times New Roman"/>
          <w:b/>
          <w:bCs/>
        </w:rPr>
      </w:pPr>
    </w:p>
    <w:p w:rsidR="002E7C38" w:rsidRPr="00A72442" w:rsidRDefault="002E7C38" w:rsidP="00FB09D1">
      <w:pPr>
        <w:pStyle w:val="Tekstpodstawowy"/>
        <w:spacing w:after="0"/>
        <w:rPr>
          <w:rFonts w:cs="Times New Roman"/>
        </w:rPr>
      </w:pPr>
      <w:r w:rsidRPr="00A72442">
        <w:rPr>
          <w:rFonts w:cs="Times New Roman"/>
          <w:b/>
        </w:rPr>
        <w:t>Powód zgłoszenia</w:t>
      </w:r>
      <w:r w:rsidR="00394CC8" w:rsidRPr="00A72442">
        <w:rPr>
          <w:rFonts w:cs="Times New Roman"/>
          <w:b/>
        </w:rPr>
        <w:t xml:space="preserve"> ucznia/uczennicy do </w:t>
      </w:r>
      <w:r w:rsidR="005E5625">
        <w:rPr>
          <w:rFonts w:cs="Times New Roman"/>
          <w:b/>
        </w:rPr>
        <w:t>p</w:t>
      </w:r>
      <w:r w:rsidR="00394CC8" w:rsidRPr="00A72442">
        <w:rPr>
          <w:rFonts w:cs="Times New Roman"/>
          <w:b/>
        </w:rPr>
        <w:t>oradni</w:t>
      </w:r>
      <w:r w:rsidR="00140E05" w:rsidRPr="00A72442">
        <w:rPr>
          <w:rFonts w:cs="Times New Roman"/>
          <w:b/>
        </w:rPr>
        <w:t>, rodzaj i nasilenie trudności</w:t>
      </w:r>
      <w:r w:rsidR="00394CC8" w:rsidRPr="00A72442">
        <w:rPr>
          <w:rFonts w:cs="Times New Roman"/>
          <w:b/>
        </w:rPr>
        <w:t xml:space="preserve">: </w:t>
      </w:r>
      <w:r w:rsidR="00A72442" w:rsidRPr="00A72442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96AB1" w:rsidRPr="00A72442" w:rsidRDefault="00D96AB1" w:rsidP="00394CC8">
      <w:pPr>
        <w:pStyle w:val="Tekstpodstawowy"/>
        <w:spacing w:after="0"/>
        <w:rPr>
          <w:rFonts w:cs="Times New Roman"/>
        </w:rPr>
      </w:pPr>
    </w:p>
    <w:p w:rsidR="002E7C38" w:rsidRPr="00A72442" w:rsidRDefault="00394CC8">
      <w:pPr>
        <w:pStyle w:val="Tekstpodstawowy"/>
        <w:spacing w:after="0"/>
        <w:jc w:val="both"/>
        <w:rPr>
          <w:rFonts w:cs="Times New Roman"/>
          <w:b/>
        </w:rPr>
      </w:pPr>
      <w:r w:rsidRPr="00A72442">
        <w:rPr>
          <w:rFonts w:cs="Times New Roman"/>
          <w:b/>
        </w:rPr>
        <w:t>O</w:t>
      </w:r>
      <w:r w:rsidR="002E7C38" w:rsidRPr="00A72442">
        <w:rPr>
          <w:rFonts w:cs="Times New Roman"/>
          <w:b/>
        </w:rPr>
        <w:t>d kiedy występują trudności?</w:t>
      </w:r>
    </w:p>
    <w:p w:rsidR="00A72442" w:rsidRPr="00A72442" w:rsidRDefault="00A72442" w:rsidP="00A72442">
      <w:pPr>
        <w:pStyle w:val="Tekstpodstawowy"/>
        <w:spacing w:after="0"/>
        <w:jc w:val="both"/>
        <w:rPr>
          <w:rFonts w:cs="Times New Roman"/>
        </w:rPr>
      </w:pPr>
      <w:r w:rsidRPr="00A72442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96AB1" w:rsidRPr="00A72442" w:rsidRDefault="00D96AB1">
      <w:pPr>
        <w:pStyle w:val="Tekstpodstawowy"/>
        <w:spacing w:after="0"/>
        <w:jc w:val="both"/>
        <w:rPr>
          <w:rFonts w:cs="Times New Roman"/>
          <w:b/>
        </w:rPr>
      </w:pPr>
    </w:p>
    <w:p w:rsidR="00140E05" w:rsidRPr="00A72442" w:rsidRDefault="00140E05" w:rsidP="00140E05">
      <w:pPr>
        <w:pStyle w:val="Tekstpodstawowy"/>
        <w:jc w:val="both"/>
        <w:rPr>
          <w:rFonts w:cs="Times New Roman"/>
          <w:b/>
        </w:rPr>
      </w:pPr>
      <w:r w:rsidRPr="00A72442">
        <w:rPr>
          <w:rFonts w:cs="Times New Roman"/>
          <w:b/>
        </w:rPr>
        <w:t xml:space="preserve">Czy uczeń/uczennica był(a) wcześniej diagnozowany(a)? </w:t>
      </w:r>
      <w:r w:rsidRPr="00A72442">
        <w:rPr>
          <w:rFonts w:cs="Times New Roman"/>
          <w:i/>
        </w:rPr>
        <w:t>(Jeśli tak – kiedy i gdzie przeprowadzono diagnozę? Proszę podać rodzaj przeprowadzonych badań oraz wskazać wydane opinie lub orzeczenia.)</w:t>
      </w:r>
    </w:p>
    <w:p w:rsidR="00A72442" w:rsidRPr="00A72442" w:rsidRDefault="00A72442" w:rsidP="00A72442">
      <w:pPr>
        <w:pStyle w:val="Tekstpodstawowy"/>
        <w:spacing w:after="0"/>
        <w:jc w:val="both"/>
        <w:rPr>
          <w:rFonts w:cs="Times New Roman"/>
        </w:rPr>
      </w:pPr>
      <w:r w:rsidRPr="00A72442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40E05" w:rsidRPr="00A72442" w:rsidRDefault="00140E05">
      <w:pPr>
        <w:pStyle w:val="Tekstpodstawowy"/>
        <w:spacing w:after="0"/>
        <w:jc w:val="both"/>
        <w:rPr>
          <w:rFonts w:cs="Times New Roman"/>
        </w:rPr>
      </w:pPr>
    </w:p>
    <w:p w:rsidR="002E7C38" w:rsidRPr="00A72442" w:rsidRDefault="00140E05">
      <w:pPr>
        <w:pStyle w:val="Tekstpodstawowy"/>
        <w:spacing w:after="0"/>
        <w:jc w:val="both"/>
        <w:rPr>
          <w:i/>
        </w:rPr>
      </w:pPr>
      <w:r w:rsidRPr="00A72442">
        <w:rPr>
          <w:b/>
          <w:bCs/>
        </w:rPr>
        <w:t>Dotychczasowe formy i metody wsparcia udzielane uczniowi w szkole.</w:t>
      </w:r>
      <w:r w:rsidRPr="00A72442">
        <w:t xml:space="preserve"> </w:t>
      </w:r>
      <w:r w:rsidRPr="00A72442">
        <w:rPr>
          <w:i/>
        </w:rPr>
        <w:t>(Jakie formy pomocy były realizowane? Od kiedy? Z jaką częstotliwością odbywały się zajęcia? W ilu zajęciach uczeń uczestniczył? Jakie są obserwowane efekty oraz jaki jest stosunek ucznia do tych zajęć?)</w:t>
      </w:r>
    </w:p>
    <w:p w:rsidR="00140E05" w:rsidRPr="00A72442" w:rsidRDefault="00140E05">
      <w:pPr>
        <w:pStyle w:val="Tekstpodstawowy"/>
        <w:spacing w:after="0"/>
        <w:jc w:val="both"/>
      </w:pPr>
    </w:p>
    <w:p w:rsidR="00140E05" w:rsidRPr="00A72442" w:rsidRDefault="00140E05" w:rsidP="00140E05">
      <w:r w:rsidRPr="00A72442">
        <w:rPr>
          <w:rFonts w:ascii="MS Mincho" w:eastAsia="MS Mincho" w:hAnsi="MS Mincho" w:cs="MS Mincho"/>
        </w:rPr>
        <w:t>☐</w:t>
      </w:r>
      <w:r w:rsidRPr="00A72442">
        <w:t xml:space="preserve"> zajęcia dydaktyczno-wyrównawcze</w:t>
      </w:r>
    </w:p>
    <w:p w:rsidR="00140E05" w:rsidRPr="00A72442" w:rsidRDefault="00140E05" w:rsidP="00140E05">
      <w:r w:rsidRPr="00A72442">
        <w:rPr>
          <w:rFonts w:ascii="MS Mincho" w:eastAsia="MS Mincho" w:hAnsi="MS Mincho" w:cs="MS Mincho"/>
        </w:rPr>
        <w:t>☐</w:t>
      </w:r>
      <w:r w:rsidRPr="00A72442">
        <w:t xml:space="preserve"> zajęcia korekcyjno-kompensacyjne</w:t>
      </w:r>
    </w:p>
    <w:p w:rsidR="00140E05" w:rsidRPr="00A72442" w:rsidRDefault="00140E05" w:rsidP="00140E05">
      <w:r w:rsidRPr="00A72442">
        <w:rPr>
          <w:rFonts w:ascii="MS Mincho" w:eastAsia="MS Mincho" w:hAnsi="MS Mincho" w:cs="MS Mincho"/>
        </w:rPr>
        <w:t>☐</w:t>
      </w:r>
      <w:r w:rsidRPr="00A72442">
        <w:t xml:space="preserve"> zajęcia logopedyczne</w:t>
      </w:r>
    </w:p>
    <w:p w:rsidR="00140E05" w:rsidRPr="00A72442" w:rsidRDefault="00140E05" w:rsidP="00140E05">
      <w:r w:rsidRPr="00A72442">
        <w:rPr>
          <w:rFonts w:ascii="MS Mincho" w:eastAsia="MS Mincho" w:hAnsi="MS Mincho" w:cs="MS Mincho"/>
        </w:rPr>
        <w:t>☐</w:t>
      </w:r>
      <w:r w:rsidRPr="00A72442">
        <w:t xml:space="preserve"> wsparcie psychologa</w:t>
      </w:r>
    </w:p>
    <w:p w:rsidR="00140E05" w:rsidRPr="00A72442" w:rsidRDefault="00140E05" w:rsidP="00140E05">
      <w:r w:rsidRPr="00A72442">
        <w:rPr>
          <w:rFonts w:ascii="MS Mincho" w:eastAsia="MS Mincho" w:hAnsi="MS Mincho" w:cs="MS Mincho"/>
        </w:rPr>
        <w:t>☐</w:t>
      </w:r>
      <w:r w:rsidRPr="00A72442">
        <w:t xml:space="preserve"> </w:t>
      </w:r>
      <w:r w:rsidR="00A72442" w:rsidRPr="00A72442">
        <w:t>wsparcie</w:t>
      </w:r>
      <w:r w:rsidRPr="00A72442">
        <w:t xml:space="preserve"> pedagoga</w:t>
      </w:r>
    </w:p>
    <w:p w:rsidR="005E5625" w:rsidRPr="005E5625" w:rsidRDefault="00140E05" w:rsidP="005E5625">
      <w:r w:rsidRPr="00A72442">
        <w:rPr>
          <w:rFonts w:ascii="MS Mincho" w:eastAsia="MS Mincho" w:hAnsi="MS Mincho" w:cs="MS Mincho"/>
        </w:rPr>
        <w:t>☐</w:t>
      </w:r>
      <w:r w:rsidRPr="00A72442">
        <w:t xml:space="preserve"> inne: </w:t>
      </w:r>
      <w:r w:rsidR="00A72442" w:rsidRPr="00A72442"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44BD1" w:rsidRPr="00E44BD1" w:rsidRDefault="00E44BD1">
      <w:pPr>
        <w:pStyle w:val="Tekstpodstawowy"/>
        <w:spacing w:after="0"/>
        <w:jc w:val="both"/>
        <w:rPr>
          <w:b/>
        </w:rPr>
      </w:pPr>
      <w:r w:rsidRPr="00E44BD1">
        <w:rPr>
          <w:b/>
        </w:rPr>
        <w:lastRenderedPageBreak/>
        <w:t>Opis:</w:t>
      </w:r>
    </w:p>
    <w:p w:rsidR="00140E05" w:rsidRPr="00A72442" w:rsidRDefault="00140E05">
      <w:pPr>
        <w:pStyle w:val="Tekstpodstawowy"/>
        <w:spacing w:after="0"/>
        <w:jc w:val="both"/>
        <w:rPr>
          <w:rFonts w:cs="Times New Roman"/>
        </w:rPr>
      </w:pPr>
      <w:r w:rsidRPr="00A72442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E7C38" w:rsidRPr="00A72442" w:rsidRDefault="002E7C38">
      <w:pPr>
        <w:pStyle w:val="Tekstpodstawowy"/>
        <w:spacing w:after="0"/>
        <w:jc w:val="both"/>
        <w:rPr>
          <w:rFonts w:cs="Times New Roman"/>
        </w:rPr>
      </w:pPr>
    </w:p>
    <w:p w:rsidR="00A72442" w:rsidRDefault="00FB09D1" w:rsidP="00FB09D1">
      <w:pPr>
        <w:pStyle w:val="Tekstpodstawowy"/>
        <w:jc w:val="both"/>
        <w:rPr>
          <w:rFonts w:cs="Times New Roman"/>
          <w:i/>
        </w:rPr>
      </w:pPr>
      <w:r w:rsidRPr="00FB09D1">
        <w:rPr>
          <w:rFonts w:cs="Times New Roman"/>
          <w:b/>
        </w:rPr>
        <w:t>Dostosowania wymagań edukacyjnych stosowane wobec ucznia/uczennicy</w:t>
      </w:r>
      <w:r>
        <w:rPr>
          <w:rFonts w:cs="Times New Roman"/>
        </w:rPr>
        <w:t xml:space="preserve"> </w:t>
      </w:r>
      <w:r w:rsidRPr="00FB09D1">
        <w:rPr>
          <w:rFonts w:cs="Times New Roman"/>
          <w:i/>
        </w:rPr>
        <w:t>(jakie dostosowania były stosowane w pracy z uczniem/uczennicą – np. wydłużony czas pracy, zmniejszenie liczby zadań, dodatkowe wyjaśnienia poleceń, pomoc nauczyciela, zmiana formy sprawdzania wiedzy. Czy dostosowania przynoszą oczekiwane efekty?)</w:t>
      </w:r>
      <w:r>
        <w:rPr>
          <w:rFonts w:cs="Times New Roman"/>
          <w:i/>
        </w:rPr>
        <w:t>:</w:t>
      </w:r>
    </w:p>
    <w:p w:rsidR="00FB09D1" w:rsidRPr="00A72442" w:rsidRDefault="00FB09D1" w:rsidP="00FB09D1">
      <w:pPr>
        <w:pStyle w:val="Tekstpodstawowy"/>
        <w:spacing w:after="0"/>
        <w:jc w:val="both"/>
        <w:rPr>
          <w:rFonts w:cs="Times New Roman"/>
        </w:rPr>
      </w:pPr>
      <w:r w:rsidRPr="00A72442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B09D1" w:rsidRDefault="00FB09D1" w:rsidP="00A72442">
      <w:pPr>
        <w:pStyle w:val="Tekstpodstawowy"/>
        <w:spacing w:after="0"/>
        <w:jc w:val="both"/>
        <w:rPr>
          <w:rFonts w:cs="Times New Roman"/>
          <w:b/>
        </w:rPr>
      </w:pPr>
    </w:p>
    <w:p w:rsidR="00A72442" w:rsidRDefault="00A72442" w:rsidP="00A72442">
      <w:pPr>
        <w:pStyle w:val="Tekstpodstawowy"/>
        <w:spacing w:after="0"/>
        <w:jc w:val="both"/>
        <w:rPr>
          <w:rFonts w:cs="Times New Roman"/>
          <w:b/>
        </w:rPr>
      </w:pPr>
      <w:r w:rsidRPr="00A72442">
        <w:rPr>
          <w:rFonts w:cs="Times New Roman"/>
          <w:b/>
        </w:rPr>
        <w:t xml:space="preserve">Przedmiot/-ty (zakres), na których uczeń/uczennica ma największe trudności w funkcjonowaniu </w:t>
      </w:r>
      <w:r>
        <w:rPr>
          <w:rFonts w:cs="Times New Roman"/>
          <w:b/>
        </w:rPr>
        <w:br/>
      </w:r>
      <w:r w:rsidRPr="00A72442">
        <w:rPr>
          <w:rFonts w:cs="Times New Roman"/>
          <w:b/>
        </w:rPr>
        <w:t>z zespołem</w:t>
      </w:r>
      <w:r>
        <w:rPr>
          <w:rFonts w:cs="Times New Roman"/>
          <w:b/>
        </w:rPr>
        <w:t xml:space="preserve"> klasowym:</w:t>
      </w:r>
    </w:p>
    <w:p w:rsidR="00A72442" w:rsidRPr="00A72442" w:rsidRDefault="00A72442" w:rsidP="00A72442">
      <w:pPr>
        <w:pStyle w:val="Tekstpodstawowy"/>
        <w:spacing w:after="0"/>
        <w:jc w:val="both"/>
        <w:rPr>
          <w:rFonts w:cs="Times New Roman"/>
        </w:rPr>
      </w:pPr>
      <w:r w:rsidRPr="00A72442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72442" w:rsidRDefault="00A72442" w:rsidP="00A72442">
      <w:pPr>
        <w:pStyle w:val="Tekstpodstawowy"/>
        <w:spacing w:after="0"/>
        <w:jc w:val="both"/>
        <w:rPr>
          <w:rFonts w:cs="Times New Roman"/>
          <w:b/>
        </w:rPr>
      </w:pPr>
    </w:p>
    <w:p w:rsidR="00FB09D1" w:rsidRDefault="00FB09D1" w:rsidP="00A72442">
      <w:pPr>
        <w:pStyle w:val="Tekstpodstawowy"/>
        <w:spacing w:after="0"/>
        <w:jc w:val="both"/>
        <w:rPr>
          <w:i/>
          <w:iCs/>
        </w:rPr>
      </w:pPr>
      <w:r w:rsidRPr="00FB09D1">
        <w:rPr>
          <w:b/>
          <w:bCs/>
        </w:rPr>
        <w:t>Funkcjonowanie dydaktyczne ucznia/uczennicy</w:t>
      </w:r>
      <w:r>
        <w:t xml:space="preserve"> </w:t>
      </w:r>
      <w:r>
        <w:rPr>
          <w:i/>
          <w:iCs/>
        </w:rPr>
        <w:t>(o</w:t>
      </w:r>
      <w:r w:rsidRPr="00FB09D1">
        <w:rPr>
          <w:i/>
          <w:iCs/>
        </w:rPr>
        <w:t>siągnięcia szkolne, oceny z poszczególnych przedmiotów, tempo pracy, koncentracja uwagi, rozumienie poleceń, samodzielność pracy, praca indywidualna i grupowa</w:t>
      </w:r>
      <w:r>
        <w:rPr>
          <w:i/>
          <w:iCs/>
        </w:rPr>
        <w:t>, potrzeba wsparcia nauczyciela</w:t>
      </w:r>
      <w:r w:rsidRPr="00FB09D1">
        <w:rPr>
          <w:i/>
          <w:iCs/>
        </w:rPr>
        <w:t>)</w:t>
      </w:r>
      <w:r>
        <w:rPr>
          <w:i/>
          <w:iCs/>
        </w:rPr>
        <w:t>:</w:t>
      </w:r>
    </w:p>
    <w:p w:rsidR="00A72442" w:rsidRPr="00A72442" w:rsidRDefault="00A72442" w:rsidP="00A72442">
      <w:pPr>
        <w:pStyle w:val="Tekstpodstawowy"/>
        <w:spacing w:after="0"/>
        <w:jc w:val="both"/>
        <w:rPr>
          <w:rFonts w:cs="Times New Roman"/>
        </w:rPr>
      </w:pPr>
      <w:r w:rsidRPr="00A72442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72442" w:rsidRPr="00A72442" w:rsidRDefault="00A72442" w:rsidP="00A72442">
      <w:pPr>
        <w:jc w:val="both"/>
        <w:rPr>
          <w:rFonts w:eastAsia="Times New Roman" w:cs="Times New Roman"/>
          <w:b/>
          <w:lang w:eastAsia="ar-SA" w:bidi="ar-SA"/>
        </w:rPr>
      </w:pPr>
    </w:p>
    <w:p w:rsidR="00A72442" w:rsidRDefault="00A72442" w:rsidP="00A72442">
      <w:pPr>
        <w:widowControl/>
        <w:suppressAutoHyphens w:val="0"/>
        <w:ind w:left="-19"/>
        <w:jc w:val="both"/>
        <w:rPr>
          <w:i/>
          <w:iCs/>
        </w:rPr>
      </w:pPr>
      <w:r w:rsidRPr="00A72442">
        <w:rPr>
          <w:b/>
          <w:bCs/>
        </w:rPr>
        <w:t>Funkcjonowanie emocjonalno-społeczne ucznia/uczennicy</w:t>
      </w:r>
      <w:r>
        <w:rPr>
          <w:b/>
          <w:bCs/>
        </w:rPr>
        <w:t xml:space="preserve"> </w:t>
      </w:r>
      <w:r w:rsidR="00FB09D1">
        <w:rPr>
          <w:i/>
          <w:iCs/>
        </w:rPr>
        <w:t>(r</w:t>
      </w:r>
      <w:r w:rsidRPr="00A72442">
        <w:rPr>
          <w:i/>
          <w:iCs/>
        </w:rPr>
        <w:t xml:space="preserve">elacje z nauczycielami i innymi pracownikami szkoły; relacje z rówieśnikami w klasie, pełnione nieformalne role; przestrzeganie zasad </w:t>
      </w:r>
      <w:r>
        <w:rPr>
          <w:i/>
          <w:iCs/>
        </w:rPr>
        <w:br/>
      </w:r>
      <w:r w:rsidRPr="00A72442">
        <w:rPr>
          <w:i/>
          <w:iCs/>
        </w:rPr>
        <w:t>i norm szkolnych; reakcje na sytuacje stresowe; strategie i kompetencje komunikacyjne; motywacja do nauki oraz działań społecznych; sposoby reagowania w sytuacjach konfliktowych; zachowanie podczas przerw i zajęć dodatkowych; aktywność w życiu szkoły; ewentualne niepokojące zacho</w:t>
      </w:r>
      <w:r w:rsidR="00FB09D1">
        <w:rPr>
          <w:i/>
          <w:iCs/>
        </w:rPr>
        <w:t>wania):</w:t>
      </w:r>
    </w:p>
    <w:p w:rsidR="00A72442" w:rsidRPr="00A72442" w:rsidRDefault="00A72442" w:rsidP="00A72442">
      <w:pPr>
        <w:pStyle w:val="Tekstpodstawowy"/>
        <w:spacing w:after="0"/>
        <w:jc w:val="both"/>
        <w:rPr>
          <w:rFonts w:cs="Times New Roman"/>
        </w:rPr>
      </w:pPr>
      <w:r w:rsidRPr="00A72442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72442" w:rsidRDefault="00A72442" w:rsidP="00A72442">
      <w:pPr>
        <w:widowControl/>
        <w:suppressAutoHyphens w:val="0"/>
        <w:ind w:left="-19"/>
        <w:rPr>
          <w:rFonts w:eastAsia="Times New Roman" w:cs="Times New Roman"/>
          <w:b/>
          <w:bCs/>
          <w:lang w:eastAsia="ar-SA" w:bidi="ar-SA"/>
        </w:rPr>
      </w:pPr>
    </w:p>
    <w:p w:rsidR="00FB09D1" w:rsidRDefault="00FB09D1" w:rsidP="00A72442">
      <w:pPr>
        <w:pStyle w:val="Tekstpodstawowy"/>
        <w:spacing w:after="0"/>
        <w:jc w:val="both"/>
        <w:rPr>
          <w:i/>
          <w:iCs/>
        </w:rPr>
      </w:pPr>
      <w:r w:rsidRPr="00FB09D1">
        <w:rPr>
          <w:b/>
          <w:bCs/>
        </w:rPr>
        <w:lastRenderedPageBreak/>
        <w:t>Ogólna kondycja psychofizyczna ucznia/uczennicy</w:t>
      </w:r>
      <w:r>
        <w:t xml:space="preserve"> </w:t>
      </w:r>
      <w:r w:rsidRPr="00FB09D1">
        <w:rPr>
          <w:i/>
          <w:iCs/>
        </w:rPr>
        <w:t>(stan zdrowia, choroby przewlekłe, przyjmowane leki – jeśli szkoła posiada taką wiedzę; funkcjonowanie psychiczne – np. lękowość, obniżony nastrój, impulsywność; ewentualne obciążenie zajęciami dodatkowymi</w:t>
      </w:r>
      <w:r w:rsidR="00E44BD1">
        <w:rPr>
          <w:i/>
          <w:iCs/>
        </w:rPr>
        <w:t>)</w:t>
      </w:r>
      <w:r>
        <w:rPr>
          <w:i/>
          <w:iCs/>
        </w:rPr>
        <w:t>:</w:t>
      </w:r>
    </w:p>
    <w:p w:rsidR="00FB09D1" w:rsidRPr="00A72442" w:rsidRDefault="00FB09D1" w:rsidP="00FB09D1">
      <w:pPr>
        <w:pStyle w:val="Tekstpodstawowy"/>
        <w:spacing w:after="0"/>
        <w:jc w:val="both"/>
        <w:rPr>
          <w:rFonts w:cs="Times New Roman"/>
        </w:rPr>
      </w:pPr>
      <w:r w:rsidRPr="00A72442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72442" w:rsidRPr="00A72442" w:rsidRDefault="00A72442" w:rsidP="00A72442">
      <w:pPr>
        <w:widowControl/>
        <w:suppressAutoHyphens w:val="0"/>
        <w:ind w:left="-19"/>
        <w:rPr>
          <w:rFonts w:eastAsia="Times New Roman" w:cs="Times New Roman"/>
          <w:b/>
          <w:bCs/>
          <w:lang w:eastAsia="ar-SA" w:bidi="ar-SA"/>
        </w:rPr>
      </w:pPr>
    </w:p>
    <w:p w:rsidR="00FB09D1" w:rsidRDefault="00FB09D1" w:rsidP="00FB09D1">
      <w:pPr>
        <w:pStyle w:val="Tekstpodstawowy"/>
        <w:jc w:val="both"/>
        <w:rPr>
          <w:rFonts w:eastAsia="Times New Roman" w:cs="Times New Roman"/>
          <w:b/>
          <w:bCs/>
          <w:lang w:eastAsia="ar-SA" w:bidi="ar-SA"/>
        </w:rPr>
      </w:pPr>
      <w:r w:rsidRPr="00FB09D1">
        <w:rPr>
          <w:rFonts w:eastAsia="Times New Roman" w:cs="Times New Roman"/>
          <w:b/>
          <w:bCs/>
          <w:lang w:eastAsia="ar-SA" w:bidi="ar-SA"/>
        </w:rPr>
        <w:t>Frekwencja ucznia/uczennicy</w:t>
      </w:r>
      <w:r>
        <w:rPr>
          <w:rFonts w:eastAsia="Times New Roman" w:cs="Times New Roman"/>
          <w:b/>
          <w:bCs/>
          <w:lang w:eastAsia="ar-SA" w:bidi="ar-SA"/>
        </w:rPr>
        <w:t xml:space="preserve"> </w:t>
      </w:r>
      <w:r w:rsidRPr="00FB09D1">
        <w:rPr>
          <w:rFonts w:eastAsia="Times New Roman" w:cs="Times New Roman"/>
          <w:bCs/>
          <w:i/>
          <w:lang w:eastAsia="ar-SA" w:bidi="ar-SA"/>
        </w:rPr>
        <w:t>(Proszę opisać frekwencję ucznia/uczennicy, ewentualne częste nieobecności lub spóźnienia oraz – jeśli szkoła posiada taką wiedzę – ich przyczyny.)</w:t>
      </w:r>
      <w:r>
        <w:rPr>
          <w:rFonts w:eastAsia="Times New Roman" w:cs="Times New Roman"/>
          <w:bCs/>
          <w:i/>
          <w:lang w:eastAsia="ar-SA" w:bidi="ar-SA"/>
        </w:rPr>
        <w:t>:</w:t>
      </w:r>
    </w:p>
    <w:p w:rsidR="00A72442" w:rsidRPr="00FB09D1" w:rsidRDefault="00A72442" w:rsidP="00FB09D1">
      <w:pPr>
        <w:pStyle w:val="Tekstpodstawowy"/>
        <w:jc w:val="both"/>
        <w:rPr>
          <w:rFonts w:eastAsia="Times New Roman" w:cs="Times New Roman"/>
          <w:b/>
          <w:bCs/>
          <w:lang w:eastAsia="ar-SA" w:bidi="ar-SA"/>
        </w:rPr>
      </w:pPr>
      <w:r w:rsidRPr="00A72442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72442" w:rsidRPr="00A72442" w:rsidRDefault="00A72442" w:rsidP="00A72442">
      <w:pPr>
        <w:widowControl/>
        <w:suppressAutoHyphens w:val="0"/>
        <w:ind w:left="-19"/>
        <w:rPr>
          <w:rFonts w:eastAsia="Times New Roman" w:cs="Times New Roman"/>
          <w:b/>
          <w:bCs/>
          <w:lang w:eastAsia="ar-SA" w:bidi="ar-SA"/>
        </w:rPr>
      </w:pPr>
    </w:p>
    <w:p w:rsidR="00A72442" w:rsidRPr="00A72442" w:rsidRDefault="00A72442" w:rsidP="00FB09D1">
      <w:pPr>
        <w:pStyle w:val="Tekstpodstawowy"/>
        <w:spacing w:after="0"/>
        <w:rPr>
          <w:rFonts w:cs="Times New Roman"/>
        </w:rPr>
      </w:pPr>
      <w:r w:rsidRPr="00A72442">
        <w:rPr>
          <w:rFonts w:eastAsia="Times New Roman" w:cs="Times New Roman"/>
          <w:b/>
          <w:bCs/>
          <w:lang w:eastAsia="ar-SA" w:bidi="ar-SA"/>
        </w:rPr>
        <w:t>Zainteresowania</w:t>
      </w:r>
      <w:r w:rsidRPr="00A72442">
        <w:rPr>
          <w:rFonts w:eastAsia="Times New Roman" w:cs="Times New Roman"/>
          <w:b/>
          <w:lang w:eastAsia="ar-SA" w:bidi="ar-SA"/>
        </w:rPr>
        <w:t xml:space="preserve"> i uzdolnienia ucznia/uczennicy, osiągnięcia, mocne strony, cechy osobowości</w:t>
      </w:r>
      <w:r w:rsidR="00FB09D1">
        <w:rPr>
          <w:rFonts w:eastAsia="Times New Roman" w:cs="Times New Roman"/>
          <w:b/>
          <w:lang w:eastAsia="ar-SA" w:bidi="ar-SA"/>
        </w:rPr>
        <w:t>:</w:t>
      </w:r>
      <w:r w:rsidRPr="00A72442">
        <w:rPr>
          <w:rFonts w:eastAsia="Times New Roman" w:cs="Times New Roman"/>
          <w:lang w:eastAsia="ar-SA" w:bidi="ar-SA"/>
        </w:rPr>
        <w:t xml:space="preserve">  </w:t>
      </w:r>
      <w:r w:rsidRPr="00A72442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72442" w:rsidRDefault="00A72442" w:rsidP="00A72442">
      <w:pPr>
        <w:widowControl/>
        <w:suppressAutoHyphens w:val="0"/>
        <w:rPr>
          <w:rFonts w:eastAsia="Times New Roman" w:cs="Times New Roman"/>
          <w:b/>
          <w:bCs/>
          <w:lang w:eastAsia="ar-SA" w:bidi="ar-SA"/>
        </w:rPr>
      </w:pPr>
    </w:p>
    <w:p w:rsidR="00A72442" w:rsidRPr="00A72442" w:rsidRDefault="00A72442" w:rsidP="00A72442">
      <w:pPr>
        <w:widowControl/>
        <w:suppressAutoHyphens w:val="0"/>
        <w:rPr>
          <w:rFonts w:cs="Times New Roman"/>
        </w:rPr>
      </w:pPr>
      <w:r w:rsidRPr="00A72442">
        <w:rPr>
          <w:rFonts w:cs="Times New Roman"/>
          <w:b/>
          <w:bCs/>
        </w:rPr>
        <w:t>Informacje o rodzinie</w:t>
      </w:r>
      <w:r w:rsidRPr="00A72442">
        <w:rPr>
          <w:rFonts w:cs="Times New Roman"/>
        </w:rPr>
        <w:t xml:space="preserve"> </w:t>
      </w:r>
      <w:r w:rsidRPr="00A72442">
        <w:rPr>
          <w:rFonts w:cs="Times New Roman"/>
          <w:i/>
        </w:rPr>
        <w:t xml:space="preserve">(kontakt rodziców ze szkołą, </w:t>
      </w:r>
      <w:r w:rsidR="00FB09D1">
        <w:rPr>
          <w:rFonts w:eastAsia="Times New Roman" w:cs="Times New Roman"/>
          <w:i/>
          <w:lang w:eastAsia="ar-SA" w:bidi="ar-SA"/>
        </w:rPr>
        <w:t>sytuacja rodzinna</w:t>
      </w:r>
      <w:r w:rsidR="00E44BD1">
        <w:rPr>
          <w:rFonts w:eastAsia="Times New Roman" w:cs="Times New Roman"/>
          <w:i/>
          <w:lang w:eastAsia="ar-SA" w:bidi="ar-SA"/>
        </w:rPr>
        <w:t>)</w:t>
      </w:r>
      <w:r w:rsidR="00FB09D1">
        <w:rPr>
          <w:rFonts w:eastAsia="Times New Roman" w:cs="Times New Roman"/>
          <w:i/>
          <w:lang w:eastAsia="ar-SA" w:bidi="ar-SA"/>
        </w:rPr>
        <w:t>:</w:t>
      </w:r>
      <w:r w:rsidRPr="00A72442">
        <w:rPr>
          <w:rFonts w:eastAsia="Times New Roman" w:cs="Times New Roman"/>
          <w:i/>
          <w:lang w:eastAsia="ar-SA" w:bidi="ar-SA"/>
        </w:rPr>
        <w:t xml:space="preserve"> </w:t>
      </w:r>
    </w:p>
    <w:p w:rsidR="00A72442" w:rsidRDefault="00A72442" w:rsidP="00A72442">
      <w:pPr>
        <w:pStyle w:val="Tekstpodstawowy"/>
        <w:spacing w:after="0"/>
        <w:jc w:val="both"/>
      </w:pPr>
      <w:r w:rsidRPr="00A72442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B09D1" w:rsidRDefault="00FB09D1" w:rsidP="00A72442">
      <w:pPr>
        <w:pStyle w:val="Tekstpodstawowy"/>
        <w:spacing w:after="0"/>
        <w:jc w:val="both"/>
      </w:pPr>
    </w:p>
    <w:p w:rsidR="00FB09D1" w:rsidRPr="00FB09D1" w:rsidRDefault="00FB09D1" w:rsidP="00A72442">
      <w:pPr>
        <w:pStyle w:val="Tekstpodstawowy"/>
        <w:spacing w:after="0"/>
        <w:jc w:val="both"/>
        <w:rPr>
          <w:rFonts w:cs="Times New Roman"/>
          <w:b/>
        </w:rPr>
      </w:pPr>
      <w:r w:rsidRPr="00FB09D1">
        <w:rPr>
          <w:b/>
        </w:rPr>
        <w:t xml:space="preserve">Czy w ostatnim czasie nastąpiły istotne zmiany w funkcjonowaniu ucznia/uczennicy </w:t>
      </w:r>
      <w:r w:rsidRPr="00E44BD1">
        <w:rPr>
          <w:i/>
        </w:rPr>
        <w:t>(np. pogorszenie wyników, zmiana zachowania, trudności emocjonalne)?</w:t>
      </w:r>
    </w:p>
    <w:p w:rsidR="00FB09D1" w:rsidRDefault="00FB09D1" w:rsidP="00FB09D1">
      <w:pPr>
        <w:pStyle w:val="Tekstpodstawowy"/>
        <w:spacing w:after="0"/>
        <w:jc w:val="both"/>
      </w:pPr>
      <w:r w:rsidRPr="00A72442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72442" w:rsidRDefault="00A72442" w:rsidP="00A72442">
      <w:pPr>
        <w:widowControl/>
        <w:suppressAutoHyphens w:val="0"/>
        <w:rPr>
          <w:rFonts w:cs="Times New Roman"/>
        </w:rPr>
      </w:pPr>
    </w:p>
    <w:p w:rsidR="005E5625" w:rsidRDefault="005E5625" w:rsidP="00A72442">
      <w:pPr>
        <w:widowControl/>
        <w:suppressAutoHyphens w:val="0"/>
        <w:rPr>
          <w:rFonts w:cs="Times New Roman"/>
        </w:rPr>
      </w:pPr>
    </w:p>
    <w:p w:rsidR="005E5625" w:rsidRDefault="005E5625" w:rsidP="00A72442">
      <w:pPr>
        <w:widowControl/>
        <w:suppressAutoHyphens w:val="0"/>
        <w:rPr>
          <w:rFonts w:cs="Times New Roman"/>
        </w:rPr>
      </w:pPr>
    </w:p>
    <w:p w:rsidR="00A72442" w:rsidRPr="005E5625" w:rsidRDefault="00A72442" w:rsidP="00A72442">
      <w:pPr>
        <w:widowControl/>
        <w:suppressAutoHyphens w:val="0"/>
        <w:rPr>
          <w:rFonts w:cs="Times New Roman"/>
          <w:lang w:val="en-US"/>
        </w:rPr>
      </w:pPr>
      <w:r>
        <w:rPr>
          <w:rFonts w:cs="Times New Roman"/>
          <w:lang w:val="en-US"/>
        </w:rPr>
        <w:t>………………………………………</w:t>
      </w: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</w:r>
      <w:r w:rsidR="00C40AB8">
        <w:rPr>
          <w:rFonts w:cs="Times New Roman"/>
          <w:lang w:val="en-US"/>
        </w:rPr>
        <w:t>..</w:t>
      </w:r>
      <w:r>
        <w:rPr>
          <w:rFonts w:cs="Times New Roman"/>
          <w:lang w:val="en-US"/>
        </w:rPr>
        <w:t>…………………………………</w:t>
      </w:r>
    </w:p>
    <w:p w:rsidR="00A72442" w:rsidRPr="005E5625" w:rsidRDefault="00A72442" w:rsidP="00E44BD1">
      <w:pPr>
        <w:widowControl/>
        <w:suppressAutoHyphens w:val="0"/>
        <w:rPr>
          <w:i/>
        </w:rPr>
      </w:pPr>
      <w:r w:rsidRPr="005E5625">
        <w:rPr>
          <w:rFonts w:cs="Times New Roman"/>
          <w:i/>
          <w:sz w:val="20"/>
          <w:szCs w:val="20"/>
          <w:lang w:val="en-US"/>
        </w:rPr>
        <w:t xml:space="preserve">      </w:t>
      </w:r>
      <w:proofErr w:type="spellStart"/>
      <w:r w:rsidR="005E5625" w:rsidRPr="005E5625">
        <w:rPr>
          <w:rFonts w:cs="Times New Roman"/>
          <w:i/>
          <w:sz w:val="20"/>
          <w:szCs w:val="20"/>
          <w:lang w:val="en-US"/>
        </w:rPr>
        <w:t>podpis</w:t>
      </w:r>
      <w:proofErr w:type="spellEnd"/>
      <w:r w:rsidR="005E5625" w:rsidRPr="005E5625">
        <w:rPr>
          <w:rFonts w:cs="Times New Roman"/>
          <w:i/>
          <w:sz w:val="20"/>
          <w:szCs w:val="20"/>
          <w:lang w:val="en-US"/>
        </w:rPr>
        <w:t xml:space="preserve"> </w:t>
      </w:r>
      <w:proofErr w:type="spellStart"/>
      <w:r w:rsidR="005E5625" w:rsidRPr="005E5625">
        <w:rPr>
          <w:rFonts w:cs="Times New Roman"/>
          <w:i/>
          <w:sz w:val="20"/>
          <w:szCs w:val="20"/>
          <w:lang w:val="en-US"/>
        </w:rPr>
        <w:t>osoby</w:t>
      </w:r>
      <w:proofErr w:type="spellEnd"/>
      <w:r w:rsidR="005E5625" w:rsidRPr="005E5625">
        <w:rPr>
          <w:rFonts w:cs="Times New Roman"/>
          <w:i/>
          <w:sz w:val="20"/>
          <w:szCs w:val="20"/>
          <w:lang w:val="en-US"/>
        </w:rPr>
        <w:t xml:space="preserve"> </w:t>
      </w:r>
      <w:proofErr w:type="spellStart"/>
      <w:r w:rsidR="005E5625" w:rsidRPr="005E5625">
        <w:rPr>
          <w:rFonts w:cs="Times New Roman"/>
          <w:i/>
          <w:sz w:val="20"/>
          <w:szCs w:val="20"/>
          <w:lang w:val="en-US"/>
        </w:rPr>
        <w:t>przygotowującej</w:t>
      </w:r>
      <w:proofErr w:type="spellEnd"/>
      <w:r w:rsidR="005E5625" w:rsidRPr="005E5625">
        <w:rPr>
          <w:rFonts w:cs="Times New Roman"/>
          <w:i/>
          <w:sz w:val="20"/>
          <w:szCs w:val="20"/>
          <w:lang w:val="en-US"/>
        </w:rPr>
        <w:t xml:space="preserve"> </w:t>
      </w:r>
      <w:proofErr w:type="spellStart"/>
      <w:r w:rsidR="005E5625" w:rsidRPr="005E5625">
        <w:rPr>
          <w:rFonts w:cs="Times New Roman"/>
          <w:i/>
          <w:sz w:val="20"/>
          <w:szCs w:val="20"/>
          <w:lang w:val="en-US"/>
        </w:rPr>
        <w:t>opinię</w:t>
      </w:r>
      <w:proofErr w:type="spellEnd"/>
      <w:r w:rsidRPr="005E5625">
        <w:rPr>
          <w:rFonts w:cs="Times New Roman"/>
          <w:i/>
          <w:sz w:val="20"/>
          <w:szCs w:val="20"/>
          <w:lang w:val="en-US"/>
        </w:rPr>
        <w:t xml:space="preserve">                         </w:t>
      </w:r>
      <w:r w:rsidR="00C40AB8" w:rsidRPr="005E5625">
        <w:rPr>
          <w:rFonts w:cs="Times New Roman"/>
          <w:i/>
          <w:sz w:val="20"/>
          <w:szCs w:val="20"/>
          <w:lang w:val="en-US"/>
        </w:rPr>
        <w:t xml:space="preserve">                   </w:t>
      </w:r>
      <w:r w:rsidR="005E5625">
        <w:rPr>
          <w:rFonts w:cs="Times New Roman"/>
          <w:i/>
          <w:sz w:val="20"/>
          <w:szCs w:val="20"/>
          <w:lang w:val="en-US"/>
        </w:rPr>
        <w:t xml:space="preserve">                                              </w:t>
      </w:r>
      <w:r w:rsidRPr="005E5625">
        <w:rPr>
          <w:rFonts w:cs="Times New Roman"/>
          <w:i/>
          <w:sz w:val="20"/>
          <w:szCs w:val="20"/>
          <w:lang w:val="en-US"/>
        </w:rPr>
        <w:t xml:space="preserve"> </w:t>
      </w:r>
      <w:proofErr w:type="spellStart"/>
      <w:r w:rsidR="005E5625" w:rsidRPr="005E5625">
        <w:rPr>
          <w:rFonts w:cs="Times New Roman"/>
          <w:i/>
          <w:sz w:val="20"/>
          <w:szCs w:val="20"/>
          <w:lang w:val="en-US"/>
        </w:rPr>
        <w:t>podpis</w:t>
      </w:r>
      <w:proofErr w:type="spellEnd"/>
      <w:r w:rsidR="005E5625" w:rsidRPr="005E5625">
        <w:rPr>
          <w:rFonts w:cs="Times New Roman"/>
          <w:i/>
          <w:sz w:val="20"/>
          <w:szCs w:val="20"/>
          <w:lang w:val="en-US"/>
        </w:rPr>
        <w:t xml:space="preserve"> </w:t>
      </w:r>
      <w:proofErr w:type="spellStart"/>
      <w:r w:rsidR="005E5625" w:rsidRPr="005E5625">
        <w:rPr>
          <w:rFonts w:cs="Times New Roman"/>
          <w:i/>
          <w:sz w:val="20"/>
          <w:szCs w:val="20"/>
          <w:lang w:val="en-US"/>
        </w:rPr>
        <w:t>dyrektora</w:t>
      </w:r>
      <w:proofErr w:type="spellEnd"/>
      <w:r w:rsidR="005E5625" w:rsidRPr="005E5625">
        <w:rPr>
          <w:rFonts w:cs="Times New Roman"/>
          <w:i/>
          <w:sz w:val="20"/>
          <w:szCs w:val="20"/>
          <w:lang w:val="en-US"/>
        </w:rPr>
        <w:t xml:space="preserve"> </w:t>
      </w:r>
      <w:proofErr w:type="spellStart"/>
      <w:r w:rsidR="005E5625" w:rsidRPr="005E5625">
        <w:rPr>
          <w:rFonts w:cs="Times New Roman"/>
          <w:i/>
          <w:sz w:val="20"/>
          <w:szCs w:val="20"/>
          <w:lang w:val="en-US"/>
        </w:rPr>
        <w:t>szkoły</w:t>
      </w:r>
      <w:proofErr w:type="spellEnd"/>
      <w:r w:rsidR="005E5625" w:rsidRPr="005E5625">
        <w:rPr>
          <w:rFonts w:cs="Times New Roman"/>
          <w:i/>
          <w:sz w:val="20"/>
          <w:szCs w:val="20"/>
          <w:lang w:val="en-US"/>
        </w:rPr>
        <w:tab/>
      </w:r>
      <w:r w:rsidR="005E5625" w:rsidRPr="005E5625">
        <w:rPr>
          <w:rFonts w:cs="Times New Roman"/>
          <w:i/>
          <w:sz w:val="20"/>
          <w:szCs w:val="20"/>
          <w:lang w:val="en-US"/>
        </w:rPr>
        <w:tab/>
      </w:r>
    </w:p>
    <w:sectPr w:rsidR="00A72442" w:rsidRPr="005E5625" w:rsidSect="0009625F">
      <w:footerReference w:type="default" r:id="rId8"/>
      <w:pgSz w:w="11906" w:h="16838"/>
      <w:pgMar w:top="720" w:right="720" w:bottom="764" w:left="810" w:header="708" w:footer="708" w:gutter="0"/>
      <w:cols w:space="708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716D" w:rsidRDefault="0041716D">
      <w:r>
        <w:separator/>
      </w:r>
    </w:p>
  </w:endnote>
  <w:endnote w:type="continuationSeparator" w:id="0">
    <w:p w:rsidR="0041716D" w:rsidRDefault="004171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Arial Unicode MS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442" w:rsidRDefault="00A72442">
    <w:pPr>
      <w:pStyle w:val="Stopka"/>
      <w:rPr>
        <w:lang w:eastAsia="ar-SA" w:bidi="ar-SA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716D" w:rsidRDefault="0041716D">
      <w:r>
        <w:separator/>
      </w:r>
    </w:p>
  </w:footnote>
  <w:footnote w:type="continuationSeparator" w:id="0">
    <w:p w:rsidR="0041716D" w:rsidRDefault="0041716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 w:hint="default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 w:hint="default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 w:hint="default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 w:hint="default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 w:hint="default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Arial Narrow" w:hint="default"/>
        <w:b/>
        <w:bCs/>
        <w:i w:val="0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Arial Narrow" w:hint="default"/>
        <w:b/>
        <w:bCs/>
        <w:i w:val="0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Arial Narrow" w:hint="default"/>
        <w:b/>
        <w:bCs/>
        <w:i w:val="0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Arial Narrow" w:hint="default"/>
        <w:b/>
        <w:bCs/>
        <w:i w:val="0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Arial Narrow" w:hint="default"/>
        <w:b/>
        <w:bCs/>
        <w:i w:val="0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Arial Narrow" w:hint="default"/>
        <w:b/>
        <w:bCs/>
        <w:i w:val="0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Arial Narrow" w:hint="default"/>
        <w:b/>
        <w:bCs/>
        <w:i w:val="0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Arial Narrow" w:hint="default"/>
        <w:b/>
        <w:bCs/>
        <w:i w:val="0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Arial Narrow" w:hint="default"/>
        <w:b/>
        <w:bCs/>
        <w:i w:val="0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lang w:val="en-US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 w:hint="default"/>
        <w:lang w:val="en-US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 w:hint="default"/>
        <w:lang w:val="en-US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 w:hint="default"/>
        <w:lang w:val="en-US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 w:hint="default"/>
        <w:lang w:val="en-US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 w:hint="default"/>
        <w:lang w:val="en-US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  <w:lang w:val="en-US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  <w:lang w:val="en-US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 w:hint="default"/>
        <w:lang w:val="en-US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sz w:val="20"/>
        <w:szCs w:val="20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/>
        <w:sz w:val="20"/>
        <w:szCs w:val="20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sz w:val="20"/>
        <w:szCs w:val="20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b/>
        <w:sz w:val="20"/>
        <w:szCs w:val="20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b/>
        <w:sz w:val="20"/>
        <w:szCs w:val="20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b/>
        <w:sz w:val="20"/>
        <w:szCs w:val="20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  <w:sz w:val="20"/>
        <w:szCs w:val="20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b/>
        <w:sz w:val="20"/>
        <w:szCs w:val="20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b/>
        <w:sz w:val="20"/>
        <w:szCs w:val="20"/>
      </w:r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</w:abstractNum>
  <w:abstractNum w:abstractNumId="6">
    <w:nsid w:val="00000007"/>
    <w:multiLevelType w:val="multi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7">
    <w:nsid w:val="00000008"/>
    <w:multiLevelType w:val="singleLevel"/>
    <w:tmpl w:val="00000008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8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5137B"/>
    <w:rsid w:val="0009625F"/>
    <w:rsid w:val="00140E05"/>
    <w:rsid w:val="001F463B"/>
    <w:rsid w:val="002E7C38"/>
    <w:rsid w:val="00394CC8"/>
    <w:rsid w:val="003C2B9C"/>
    <w:rsid w:val="0041716D"/>
    <w:rsid w:val="005C184E"/>
    <w:rsid w:val="005E5625"/>
    <w:rsid w:val="007E70FB"/>
    <w:rsid w:val="0085137B"/>
    <w:rsid w:val="00A72442"/>
    <w:rsid w:val="00C40AB8"/>
    <w:rsid w:val="00D96AB1"/>
    <w:rsid w:val="00E44BD1"/>
    <w:rsid w:val="00EB2035"/>
    <w:rsid w:val="00FB09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9625F"/>
    <w:pPr>
      <w:widowControl w:val="0"/>
      <w:suppressAutoHyphens/>
    </w:pPr>
    <w:rPr>
      <w:rFonts w:eastAsia="Arial Unicode MS" w:cs="Tahoma"/>
      <w:kern w:val="1"/>
      <w:sz w:val="24"/>
      <w:szCs w:val="24"/>
      <w:lang w:eastAsia="hi-IN" w:bidi="hi-I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44BD1"/>
    <w:pPr>
      <w:keepNext/>
      <w:keepLines/>
      <w:spacing w:before="480"/>
      <w:outlineLvl w:val="0"/>
    </w:pPr>
    <w:rPr>
      <w:rFonts w:asciiTheme="majorHAnsi" w:eastAsiaTheme="majorEastAsia" w:hAnsiTheme="majorHAnsi" w:cs="Mangal"/>
      <w:b/>
      <w:bCs/>
      <w:color w:val="365F91" w:themeColor="accent1" w:themeShade="BF"/>
      <w:sz w:val="28"/>
      <w:szCs w:val="25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sid w:val="0009625F"/>
    <w:rPr>
      <w:rFonts w:cs="Times New Roman" w:hint="default"/>
    </w:rPr>
  </w:style>
  <w:style w:type="character" w:customStyle="1" w:styleId="WW8Num2z0">
    <w:name w:val="WW8Num2z0"/>
    <w:rsid w:val="0009625F"/>
    <w:rPr>
      <w:rFonts w:cs="Times New Roman"/>
    </w:rPr>
  </w:style>
  <w:style w:type="character" w:customStyle="1" w:styleId="WW8Num3z0">
    <w:name w:val="WW8Num3z0"/>
    <w:rsid w:val="0009625F"/>
    <w:rPr>
      <w:rFonts w:ascii="Arial Narrow" w:hAnsi="Arial Narrow" w:cs="Arial Narrow" w:hint="default"/>
      <w:b/>
      <w:bCs/>
      <w:i w:val="0"/>
    </w:rPr>
  </w:style>
  <w:style w:type="character" w:customStyle="1" w:styleId="WW8Num4z0">
    <w:name w:val="WW8Num4z0"/>
    <w:rsid w:val="0009625F"/>
    <w:rPr>
      <w:rFonts w:cs="Times New Roman" w:hint="default"/>
      <w:lang w:val="en-US"/>
    </w:rPr>
  </w:style>
  <w:style w:type="character" w:customStyle="1" w:styleId="WW8Num5z0">
    <w:name w:val="WW8Num5z0"/>
    <w:rsid w:val="0009625F"/>
    <w:rPr>
      <w:rFonts w:hint="default"/>
      <w:b/>
      <w:sz w:val="20"/>
      <w:szCs w:val="20"/>
    </w:rPr>
  </w:style>
  <w:style w:type="character" w:customStyle="1" w:styleId="WW8Num6z0">
    <w:name w:val="WW8Num6z0"/>
    <w:rsid w:val="0009625F"/>
    <w:rPr>
      <w:rFonts w:hint="default"/>
    </w:rPr>
  </w:style>
  <w:style w:type="character" w:customStyle="1" w:styleId="WW8Num7z0">
    <w:name w:val="WW8Num7z0"/>
    <w:rsid w:val="0009625F"/>
  </w:style>
  <w:style w:type="character" w:customStyle="1" w:styleId="WW8Num8z0">
    <w:name w:val="WW8Num8z0"/>
    <w:rsid w:val="0009625F"/>
    <w:rPr>
      <w:rFonts w:ascii="Symbol" w:hAnsi="Symbol" w:cs="Symbol" w:hint="default"/>
    </w:rPr>
  </w:style>
  <w:style w:type="character" w:customStyle="1" w:styleId="WW8Num9z0">
    <w:name w:val="WW8Num9z0"/>
    <w:rsid w:val="0009625F"/>
    <w:rPr>
      <w:rFonts w:ascii="Symbol" w:hAnsi="Symbol" w:cs="Symbol" w:hint="default"/>
    </w:rPr>
  </w:style>
  <w:style w:type="character" w:customStyle="1" w:styleId="WW8Num10z0">
    <w:name w:val="WW8Num10z0"/>
    <w:rsid w:val="0009625F"/>
    <w:rPr>
      <w:rFonts w:ascii="Symbol" w:hAnsi="Symbol" w:cs="Symbol" w:hint="default"/>
    </w:rPr>
  </w:style>
  <w:style w:type="character" w:customStyle="1" w:styleId="WW8Num11z0">
    <w:name w:val="WW8Num11z0"/>
    <w:rsid w:val="0009625F"/>
    <w:rPr>
      <w:rFonts w:ascii="Symbol" w:hAnsi="Symbol" w:cs="Symbol" w:hint="default"/>
    </w:rPr>
  </w:style>
  <w:style w:type="character" w:customStyle="1" w:styleId="WW8Num11z1">
    <w:name w:val="WW8Num11z1"/>
    <w:rsid w:val="0009625F"/>
    <w:rPr>
      <w:rFonts w:ascii="Courier New" w:hAnsi="Courier New" w:cs="Courier New" w:hint="default"/>
    </w:rPr>
  </w:style>
  <w:style w:type="character" w:customStyle="1" w:styleId="WW8Num11z2">
    <w:name w:val="WW8Num11z2"/>
    <w:rsid w:val="0009625F"/>
    <w:rPr>
      <w:rFonts w:ascii="Wingdings" w:hAnsi="Wingdings" w:cs="Wingdings" w:hint="default"/>
    </w:rPr>
  </w:style>
  <w:style w:type="character" w:customStyle="1" w:styleId="WW8Num11z3">
    <w:name w:val="WW8Num11z3"/>
    <w:rsid w:val="0009625F"/>
  </w:style>
  <w:style w:type="character" w:customStyle="1" w:styleId="WW8Num11z4">
    <w:name w:val="WW8Num11z4"/>
    <w:rsid w:val="0009625F"/>
  </w:style>
  <w:style w:type="character" w:customStyle="1" w:styleId="WW8Num11z5">
    <w:name w:val="WW8Num11z5"/>
    <w:rsid w:val="0009625F"/>
  </w:style>
  <w:style w:type="character" w:customStyle="1" w:styleId="WW8Num11z6">
    <w:name w:val="WW8Num11z6"/>
    <w:rsid w:val="0009625F"/>
  </w:style>
  <w:style w:type="character" w:customStyle="1" w:styleId="WW8Num11z7">
    <w:name w:val="WW8Num11z7"/>
    <w:rsid w:val="0009625F"/>
  </w:style>
  <w:style w:type="character" w:customStyle="1" w:styleId="WW8Num11z8">
    <w:name w:val="WW8Num11z8"/>
    <w:rsid w:val="0009625F"/>
  </w:style>
  <w:style w:type="character" w:customStyle="1" w:styleId="WW8Num8z1">
    <w:name w:val="WW8Num8z1"/>
    <w:rsid w:val="0009625F"/>
    <w:rPr>
      <w:rFonts w:ascii="Courier New" w:hAnsi="Courier New" w:cs="Courier New" w:hint="default"/>
    </w:rPr>
  </w:style>
  <w:style w:type="character" w:customStyle="1" w:styleId="WW8Num8z2">
    <w:name w:val="WW8Num8z2"/>
    <w:rsid w:val="0009625F"/>
    <w:rPr>
      <w:rFonts w:ascii="Wingdings" w:hAnsi="Wingdings" w:cs="Wingdings" w:hint="default"/>
    </w:rPr>
  </w:style>
  <w:style w:type="character" w:customStyle="1" w:styleId="WW8Num8z3">
    <w:name w:val="WW8Num8z3"/>
    <w:rsid w:val="0009625F"/>
  </w:style>
  <w:style w:type="character" w:customStyle="1" w:styleId="WW8Num8z4">
    <w:name w:val="WW8Num8z4"/>
    <w:rsid w:val="0009625F"/>
  </w:style>
  <w:style w:type="character" w:customStyle="1" w:styleId="WW8Num8z5">
    <w:name w:val="WW8Num8z5"/>
    <w:rsid w:val="0009625F"/>
  </w:style>
  <w:style w:type="character" w:customStyle="1" w:styleId="WW8Num8z6">
    <w:name w:val="WW8Num8z6"/>
    <w:rsid w:val="0009625F"/>
  </w:style>
  <w:style w:type="character" w:customStyle="1" w:styleId="WW8Num8z7">
    <w:name w:val="WW8Num8z7"/>
    <w:rsid w:val="0009625F"/>
  </w:style>
  <w:style w:type="character" w:customStyle="1" w:styleId="WW8Num8z8">
    <w:name w:val="WW8Num8z8"/>
    <w:rsid w:val="0009625F"/>
  </w:style>
  <w:style w:type="character" w:customStyle="1" w:styleId="WW8Num9z1">
    <w:name w:val="WW8Num9z1"/>
    <w:rsid w:val="0009625F"/>
    <w:rPr>
      <w:rFonts w:ascii="Courier New" w:hAnsi="Courier New" w:cs="Courier New" w:hint="default"/>
    </w:rPr>
  </w:style>
  <w:style w:type="character" w:customStyle="1" w:styleId="WW8Num9z2">
    <w:name w:val="WW8Num9z2"/>
    <w:rsid w:val="0009625F"/>
    <w:rPr>
      <w:rFonts w:ascii="Wingdings" w:hAnsi="Wingdings" w:cs="Wingdings" w:hint="default"/>
    </w:rPr>
  </w:style>
  <w:style w:type="character" w:customStyle="1" w:styleId="WW8Num10z1">
    <w:name w:val="WW8Num10z1"/>
    <w:rsid w:val="0009625F"/>
    <w:rPr>
      <w:rFonts w:ascii="Courier New" w:hAnsi="Courier New" w:cs="Courier New" w:hint="default"/>
    </w:rPr>
  </w:style>
  <w:style w:type="character" w:customStyle="1" w:styleId="WW8Num10z2">
    <w:name w:val="WW8Num10z2"/>
    <w:rsid w:val="0009625F"/>
    <w:rPr>
      <w:rFonts w:ascii="Wingdings" w:hAnsi="Wingdings" w:cs="Wingdings" w:hint="default"/>
    </w:rPr>
  </w:style>
  <w:style w:type="character" w:customStyle="1" w:styleId="Domylnaczcionkaakapitu2">
    <w:name w:val="Domyślna czcionka akapitu2"/>
    <w:rsid w:val="0009625F"/>
  </w:style>
  <w:style w:type="character" w:customStyle="1" w:styleId="WW8Num4z1">
    <w:name w:val="WW8Num4z1"/>
    <w:rsid w:val="0009625F"/>
  </w:style>
  <w:style w:type="character" w:customStyle="1" w:styleId="WW8Num4z2">
    <w:name w:val="WW8Num4z2"/>
    <w:rsid w:val="0009625F"/>
  </w:style>
  <w:style w:type="character" w:customStyle="1" w:styleId="WW8Num4z3">
    <w:name w:val="WW8Num4z3"/>
    <w:rsid w:val="0009625F"/>
  </w:style>
  <w:style w:type="character" w:customStyle="1" w:styleId="WW8Num4z4">
    <w:name w:val="WW8Num4z4"/>
    <w:rsid w:val="0009625F"/>
  </w:style>
  <w:style w:type="character" w:customStyle="1" w:styleId="WW8Num4z5">
    <w:name w:val="WW8Num4z5"/>
    <w:rsid w:val="0009625F"/>
  </w:style>
  <w:style w:type="character" w:customStyle="1" w:styleId="WW8Num4z6">
    <w:name w:val="WW8Num4z6"/>
    <w:rsid w:val="0009625F"/>
  </w:style>
  <w:style w:type="character" w:customStyle="1" w:styleId="WW8Num4z7">
    <w:name w:val="WW8Num4z7"/>
    <w:rsid w:val="0009625F"/>
  </w:style>
  <w:style w:type="character" w:customStyle="1" w:styleId="WW8Num4z8">
    <w:name w:val="WW8Num4z8"/>
    <w:rsid w:val="0009625F"/>
  </w:style>
  <w:style w:type="character" w:customStyle="1" w:styleId="WW8Num1z1">
    <w:name w:val="WW8Num1z1"/>
    <w:rsid w:val="0009625F"/>
  </w:style>
  <w:style w:type="character" w:customStyle="1" w:styleId="WW8Num1z2">
    <w:name w:val="WW8Num1z2"/>
    <w:rsid w:val="0009625F"/>
  </w:style>
  <w:style w:type="character" w:customStyle="1" w:styleId="WW8Num1z3">
    <w:name w:val="WW8Num1z3"/>
    <w:rsid w:val="0009625F"/>
  </w:style>
  <w:style w:type="character" w:customStyle="1" w:styleId="WW8Num1z4">
    <w:name w:val="WW8Num1z4"/>
    <w:rsid w:val="0009625F"/>
  </w:style>
  <w:style w:type="character" w:customStyle="1" w:styleId="WW8Num1z5">
    <w:name w:val="WW8Num1z5"/>
    <w:rsid w:val="0009625F"/>
  </w:style>
  <w:style w:type="character" w:customStyle="1" w:styleId="WW8Num1z6">
    <w:name w:val="WW8Num1z6"/>
    <w:rsid w:val="0009625F"/>
  </w:style>
  <w:style w:type="character" w:customStyle="1" w:styleId="WW8Num1z7">
    <w:name w:val="WW8Num1z7"/>
    <w:rsid w:val="0009625F"/>
  </w:style>
  <w:style w:type="character" w:customStyle="1" w:styleId="WW8Num1z8">
    <w:name w:val="WW8Num1z8"/>
    <w:rsid w:val="0009625F"/>
  </w:style>
  <w:style w:type="character" w:customStyle="1" w:styleId="WW8Num2z1">
    <w:name w:val="WW8Num2z1"/>
    <w:rsid w:val="0009625F"/>
  </w:style>
  <w:style w:type="character" w:customStyle="1" w:styleId="WW8Num2z2">
    <w:name w:val="WW8Num2z2"/>
    <w:rsid w:val="0009625F"/>
  </w:style>
  <w:style w:type="character" w:customStyle="1" w:styleId="WW8Num2z3">
    <w:name w:val="WW8Num2z3"/>
    <w:rsid w:val="0009625F"/>
  </w:style>
  <w:style w:type="character" w:customStyle="1" w:styleId="WW8Num2z4">
    <w:name w:val="WW8Num2z4"/>
    <w:rsid w:val="0009625F"/>
  </w:style>
  <w:style w:type="character" w:customStyle="1" w:styleId="WW8Num2z5">
    <w:name w:val="WW8Num2z5"/>
    <w:rsid w:val="0009625F"/>
  </w:style>
  <w:style w:type="character" w:customStyle="1" w:styleId="WW8Num2z6">
    <w:name w:val="WW8Num2z6"/>
    <w:rsid w:val="0009625F"/>
  </w:style>
  <w:style w:type="character" w:customStyle="1" w:styleId="WW8Num2z7">
    <w:name w:val="WW8Num2z7"/>
    <w:rsid w:val="0009625F"/>
  </w:style>
  <w:style w:type="character" w:customStyle="1" w:styleId="WW8Num2z8">
    <w:name w:val="WW8Num2z8"/>
    <w:rsid w:val="0009625F"/>
  </w:style>
  <w:style w:type="character" w:customStyle="1" w:styleId="WW8Num3z1">
    <w:name w:val="WW8Num3z1"/>
    <w:rsid w:val="0009625F"/>
  </w:style>
  <w:style w:type="character" w:customStyle="1" w:styleId="WW8Num3z2">
    <w:name w:val="WW8Num3z2"/>
    <w:rsid w:val="0009625F"/>
  </w:style>
  <w:style w:type="character" w:customStyle="1" w:styleId="WW8Num3z3">
    <w:name w:val="WW8Num3z3"/>
    <w:rsid w:val="0009625F"/>
  </w:style>
  <w:style w:type="character" w:customStyle="1" w:styleId="WW8Num3z4">
    <w:name w:val="WW8Num3z4"/>
    <w:rsid w:val="0009625F"/>
  </w:style>
  <w:style w:type="character" w:customStyle="1" w:styleId="WW8Num3z5">
    <w:name w:val="WW8Num3z5"/>
    <w:rsid w:val="0009625F"/>
  </w:style>
  <w:style w:type="character" w:customStyle="1" w:styleId="WW8Num3z6">
    <w:name w:val="WW8Num3z6"/>
    <w:rsid w:val="0009625F"/>
  </w:style>
  <w:style w:type="character" w:customStyle="1" w:styleId="WW8Num3z7">
    <w:name w:val="WW8Num3z7"/>
    <w:rsid w:val="0009625F"/>
  </w:style>
  <w:style w:type="character" w:customStyle="1" w:styleId="WW8Num3z8">
    <w:name w:val="WW8Num3z8"/>
    <w:rsid w:val="0009625F"/>
  </w:style>
  <w:style w:type="character" w:customStyle="1" w:styleId="WW8Num5z1">
    <w:name w:val="WW8Num5z1"/>
    <w:rsid w:val="0009625F"/>
  </w:style>
  <w:style w:type="character" w:customStyle="1" w:styleId="WW8Num5z2">
    <w:name w:val="WW8Num5z2"/>
    <w:rsid w:val="0009625F"/>
  </w:style>
  <w:style w:type="character" w:customStyle="1" w:styleId="WW8Num5z3">
    <w:name w:val="WW8Num5z3"/>
    <w:rsid w:val="0009625F"/>
  </w:style>
  <w:style w:type="character" w:customStyle="1" w:styleId="WW8Num5z4">
    <w:name w:val="WW8Num5z4"/>
    <w:rsid w:val="0009625F"/>
  </w:style>
  <w:style w:type="character" w:customStyle="1" w:styleId="WW8Num5z5">
    <w:name w:val="WW8Num5z5"/>
    <w:rsid w:val="0009625F"/>
  </w:style>
  <w:style w:type="character" w:customStyle="1" w:styleId="WW8Num5z6">
    <w:name w:val="WW8Num5z6"/>
    <w:rsid w:val="0009625F"/>
  </w:style>
  <w:style w:type="character" w:customStyle="1" w:styleId="WW8Num5z7">
    <w:name w:val="WW8Num5z7"/>
    <w:rsid w:val="0009625F"/>
  </w:style>
  <w:style w:type="character" w:customStyle="1" w:styleId="WW8Num5z8">
    <w:name w:val="WW8Num5z8"/>
    <w:rsid w:val="0009625F"/>
  </w:style>
  <w:style w:type="character" w:customStyle="1" w:styleId="WW8Num6z1">
    <w:name w:val="WW8Num6z1"/>
    <w:rsid w:val="0009625F"/>
  </w:style>
  <w:style w:type="character" w:customStyle="1" w:styleId="WW8Num6z2">
    <w:name w:val="WW8Num6z2"/>
    <w:rsid w:val="0009625F"/>
  </w:style>
  <w:style w:type="character" w:customStyle="1" w:styleId="WW8Num6z3">
    <w:name w:val="WW8Num6z3"/>
    <w:rsid w:val="0009625F"/>
  </w:style>
  <w:style w:type="character" w:customStyle="1" w:styleId="WW8Num6z4">
    <w:name w:val="WW8Num6z4"/>
    <w:rsid w:val="0009625F"/>
  </w:style>
  <w:style w:type="character" w:customStyle="1" w:styleId="WW8Num6z5">
    <w:name w:val="WW8Num6z5"/>
    <w:rsid w:val="0009625F"/>
  </w:style>
  <w:style w:type="character" w:customStyle="1" w:styleId="WW8Num6z6">
    <w:name w:val="WW8Num6z6"/>
    <w:rsid w:val="0009625F"/>
  </w:style>
  <w:style w:type="character" w:customStyle="1" w:styleId="WW8Num6z7">
    <w:name w:val="WW8Num6z7"/>
    <w:rsid w:val="0009625F"/>
  </w:style>
  <w:style w:type="character" w:customStyle="1" w:styleId="WW8Num6z8">
    <w:name w:val="WW8Num6z8"/>
    <w:rsid w:val="0009625F"/>
  </w:style>
  <w:style w:type="character" w:customStyle="1" w:styleId="WW8Num7z1">
    <w:name w:val="WW8Num7z1"/>
    <w:rsid w:val="0009625F"/>
  </w:style>
  <w:style w:type="character" w:customStyle="1" w:styleId="WW8Num7z2">
    <w:name w:val="WW8Num7z2"/>
    <w:rsid w:val="0009625F"/>
  </w:style>
  <w:style w:type="character" w:customStyle="1" w:styleId="WW8Num7z3">
    <w:name w:val="WW8Num7z3"/>
    <w:rsid w:val="0009625F"/>
  </w:style>
  <w:style w:type="character" w:customStyle="1" w:styleId="WW8Num7z4">
    <w:name w:val="WW8Num7z4"/>
    <w:rsid w:val="0009625F"/>
  </w:style>
  <w:style w:type="character" w:customStyle="1" w:styleId="WW8Num7z5">
    <w:name w:val="WW8Num7z5"/>
    <w:rsid w:val="0009625F"/>
  </w:style>
  <w:style w:type="character" w:customStyle="1" w:styleId="WW8Num7z6">
    <w:name w:val="WW8Num7z6"/>
    <w:rsid w:val="0009625F"/>
  </w:style>
  <w:style w:type="character" w:customStyle="1" w:styleId="WW8Num7z7">
    <w:name w:val="WW8Num7z7"/>
    <w:rsid w:val="0009625F"/>
  </w:style>
  <w:style w:type="character" w:customStyle="1" w:styleId="WW8Num7z8">
    <w:name w:val="WW8Num7z8"/>
    <w:rsid w:val="0009625F"/>
  </w:style>
  <w:style w:type="character" w:customStyle="1" w:styleId="Domylnaczcionkaakapitu1">
    <w:name w:val="Domyślna czcionka akapitu1"/>
    <w:rsid w:val="0009625F"/>
  </w:style>
  <w:style w:type="character" w:styleId="Hipercze">
    <w:name w:val="Hyperlink"/>
    <w:rsid w:val="0009625F"/>
    <w:rPr>
      <w:color w:val="000080"/>
      <w:u w:val="single"/>
    </w:rPr>
  </w:style>
  <w:style w:type="character" w:customStyle="1" w:styleId="TekstpodstawowyZnak">
    <w:name w:val="Tekst podstawowy Znak"/>
    <w:rsid w:val="0009625F"/>
    <w:rPr>
      <w:rFonts w:ascii="Times New Roman" w:eastAsia="Arial Unicode MS" w:hAnsi="Times New Roman" w:cs="Tahoma"/>
      <w:kern w:val="1"/>
      <w:sz w:val="24"/>
      <w:szCs w:val="24"/>
      <w:lang w:eastAsia="hi-IN" w:bidi="hi-IN"/>
    </w:rPr>
  </w:style>
  <w:style w:type="character" w:customStyle="1" w:styleId="Tekstpodstawowy3Znak">
    <w:name w:val="Tekst podstawowy 3 Znak"/>
    <w:rsid w:val="0009625F"/>
    <w:rPr>
      <w:rFonts w:ascii="Times New Roman" w:eastAsia="Arial Unicode MS" w:hAnsi="Times New Roman" w:cs="Mangal"/>
      <w:kern w:val="1"/>
      <w:sz w:val="16"/>
      <w:szCs w:val="14"/>
      <w:lang w:eastAsia="hi-IN" w:bidi="hi-IN"/>
    </w:rPr>
  </w:style>
  <w:style w:type="character" w:styleId="Pogrubienie">
    <w:name w:val="Strong"/>
    <w:uiPriority w:val="22"/>
    <w:qFormat/>
    <w:rsid w:val="0009625F"/>
    <w:rPr>
      <w:b/>
      <w:bCs/>
    </w:rPr>
  </w:style>
  <w:style w:type="character" w:styleId="Uwydatnienie">
    <w:name w:val="Emphasis"/>
    <w:uiPriority w:val="20"/>
    <w:qFormat/>
    <w:rsid w:val="0009625F"/>
    <w:rPr>
      <w:i/>
      <w:iCs/>
    </w:rPr>
  </w:style>
  <w:style w:type="character" w:customStyle="1" w:styleId="NagwekZnak">
    <w:name w:val="Nagłówek Znak"/>
    <w:rsid w:val="0009625F"/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character" w:customStyle="1" w:styleId="StopkaZnak">
    <w:name w:val="Stopka Znak"/>
    <w:rsid w:val="0009625F"/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character" w:customStyle="1" w:styleId="Symbolewypunktowania">
    <w:name w:val="Symbole wypunktowania"/>
    <w:rsid w:val="0009625F"/>
    <w:rPr>
      <w:rFonts w:ascii="OpenSymbol" w:eastAsia="OpenSymbol" w:hAnsi="OpenSymbol" w:cs="OpenSymbol"/>
    </w:rPr>
  </w:style>
  <w:style w:type="paragraph" w:customStyle="1" w:styleId="Nagwek2">
    <w:name w:val="Nagłówek2"/>
    <w:basedOn w:val="Normalny"/>
    <w:next w:val="Tekstpodstawowy"/>
    <w:rsid w:val="0009625F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rsid w:val="0009625F"/>
    <w:pPr>
      <w:spacing w:after="120"/>
    </w:pPr>
  </w:style>
  <w:style w:type="paragraph" w:styleId="Lista">
    <w:name w:val="List"/>
    <w:basedOn w:val="Tekstpodstawowy"/>
    <w:rsid w:val="0009625F"/>
    <w:rPr>
      <w:rFonts w:cs="Arial"/>
    </w:rPr>
  </w:style>
  <w:style w:type="paragraph" w:customStyle="1" w:styleId="Podpis2">
    <w:name w:val="Podpis2"/>
    <w:basedOn w:val="Normalny"/>
    <w:rsid w:val="0009625F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rsid w:val="0009625F"/>
    <w:pPr>
      <w:suppressLineNumbers/>
    </w:pPr>
    <w:rPr>
      <w:rFonts w:cs="Arial"/>
    </w:rPr>
  </w:style>
  <w:style w:type="paragraph" w:customStyle="1" w:styleId="Nagwek10">
    <w:name w:val="Nagłówek1"/>
    <w:basedOn w:val="Normalny"/>
    <w:next w:val="Tekstpodstawowy"/>
    <w:rsid w:val="0009625F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Podpis1">
    <w:name w:val="Podpis1"/>
    <w:basedOn w:val="Normalny"/>
    <w:rsid w:val="0009625F"/>
    <w:pPr>
      <w:suppressLineNumbers/>
      <w:spacing w:before="120" w:after="120"/>
    </w:pPr>
    <w:rPr>
      <w:rFonts w:cs="Arial"/>
      <w:i/>
      <w:iCs/>
    </w:rPr>
  </w:style>
  <w:style w:type="paragraph" w:customStyle="1" w:styleId="Tekstpodstawowy32">
    <w:name w:val="Tekst podstawowy 32"/>
    <w:basedOn w:val="Normalny"/>
    <w:rsid w:val="0009625F"/>
    <w:pPr>
      <w:spacing w:after="120"/>
    </w:pPr>
    <w:rPr>
      <w:rFonts w:cs="Mangal"/>
      <w:sz w:val="16"/>
      <w:szCs w:val="14"/>
    </w:rPr>
  </w:style>
  <w:style w:type="paragraph" w:styleId="Akapitzlist">
    <w:name w:val="List Paragraph"/>
    <w:basedOn w:val="Normalny"/>
    <w:qFormat/>
    <w:rsid w:val="0009625F"/>
    <w:pPr>
      <w:ind w:left="720"/>
    </w:pPr>
    <w:rPr>
      <w:rFonts w:cs="Mangal"/>
      <w:szCs w:val="21"/>
    </w:rPr>
  </w:style>
  <w:style w:type="paragraph" w:styleId="NormalnyWeb">
    <w:name w:val="Normal (Web)"/>
    <w:basedOn w:val="Normalny"/>
    <w:rsid w:val="0009625F"/>
    <w:pPr>
      <w:widowControl/>
      <w:suppressAutoHyphens w:val="0"/>
      <w:spacing w:after="200"/>
    </w:pPr>
    <w:rPr>
      <w:rFonts w:eastAsia="Times New Roman" w:cs="Times New Roman"/>
      <w:lang w:eastAsia="ar-SA" w:bidi="ar-SA"/>
    </w:rPr>
  </w:style>
  <w:style w:type="paragraph" w:styleId="Nagwek">
    <w:name w:val="header"/>
    <w:basedOn w:val="Normalny"/>
    <w:rsid w:val="0009625F"/>
    <w:pPr>
      <w:tabs>
        <w:tab w:val="center" w:pos="4536"/>
        <w:tab w:val="right" w:pos="9072"/>
      </w:tabs>
    </w:pPr>
    <w:rPr>
      <w:rFonts w:cs="Mangal"/>
      <w:szCs w:val="21"/>
    </w:rPr>
  </w:style>
  <w:style w:type="paragraph" w:styleId="Stopka">
    <w:name w:val="footer"/>
    <w:basedOn w:val="Normalny"/>
    <w:rsid w:val="0009625F"/>
    <w:pPr>
      <w:tabs>
        <w:tab w:val="center" w:pos="4536"/>
        <w:tab w:val="right" w:pos="9072"/>
      </w:tabs>
    </w:pPr>
    <w:rPr>
      <w:rFonts w:cs="Mangal"/>
      <w:szCs w:val="21"/>
    </w:rPr>
  </w:style>
  <w:style w:type="paragraph" w:customStyle="1" w:styleId="Tekstpodstawowy31">
    <w:name w:val="Tekst podstawowy 31"/>
    <w:basedOn w:val="Normalny"/>
    <w:rsid w:val="0009625F"/>
    <w:pPr>
      <w:overflowPunct w:val="0"/>
      <w:autoSpaceDE w:val="0"/>
      <w:jc w:val="both"/>
    </w:pPr>
  </w:style>
  <w:style w:type="paragraph" w:customStyle="1" w:styleId="Tekstpodstawowy21">
    <w:name w:val="Tekst podstawowy 21"/>
    <w:basedOn w:val="Normalny"/>
    <w:rsid w:val="0009625F"/>
    <w:pPr>
      <w:spacing w:after="120" w:line="48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E44BD1"/>
    <w:rPr>
      <w:rFonts w:asciiTheme="majorHAnsi" w:eastAsiaTheme="majorEastAsia" w:hAnsiTheme="majorHAnsi" w:cs="Mangal"/>
      <w:b/>
      <w:bCs/>
      <w:color w:val="365F91" w:themeColor="accent1" w:themeShade="BF"/>
      <w:kern w:val="1"/>
      <w:sz w:val="28"/>
      <w:szCs w:val="25"/>
      <w:lang w:eastAsia="hi-I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C2B9C"/>
    <w:rPr>
      <w:rFonts w:ascii="Tahoma" w:hAnsi="Tahoma" w:cs="Mangal"/>
      <w:sz w:val="16"/>
      <w:szCs w:val="1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2B9C"/>
    <w:rPr>
      <w:rFonts w:ascii="Tahoma" w:eastAsia="Arial Unicode MS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22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389E83-07A2-44D9-B520-33093D514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1047</Words>
  <Characters>6288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7321</CharactersWithSpaces>
  <SharedDoc>false</SharedDoc>
  <HLinks>
    <vt:vector size="12" baseType="variant">
      <vt:variant>
        <vt:i4>6619255</vt:i4>
      </vt:variant>
      <vt:variant>
        <vt:i4>3</vt:i4>
      </vt:variant>
      <vt:variant>
        <vt:i4>0</vt:i4>
      </vt:variant>
      <vt:variant>
        <vt:i4>5</vt:i4>
      </vt:variant>
      <vt:variant>
        <vt:lpwstr>http://www.poradnia-psychologiczna.com/</vt:lpwstr>
      </vt:variant>
      <vt:variant>
        <vt:lpwstr/>
      </vt:variant>
      <vt:variant>
        <vt:i4>4587643</vt:i4>
      </vt:variant>
      <vt:variant>
        <vt:i4>0</vt:i4>
      </vt:variant>
      <vt:variant>
        <vt:i4>0</vt:i4>
      </vt:variant>
      <vt:variant>
        <vt:i4>5</vt:i4>
      </vt:variant>
      <vt:variant>
        <vt:lpwstr>mailto:pppddd@op.pl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Sylwia</dc:creator>
  <cp:lastModifiedBy>Gosia</cp:lastModifiedBy>
  <cp:revision>9</cp:revision>
  <cp:lastPrinted>2019-04-30T14:29:00Z</cp:lastPrinted>
  <dcterms:created xsi:type="dcterms:W3CDTF">2026-03-09T07:20:00Z</dcterms:created>
  <dcterms:modified xsi:type="dcterms:W3CDTF">2026-04-20T16:43:00Z</dcterms:modified>
</cp:coreProperties>
</file>