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85A9E" w:rsidRPr="00D02A03" w:rsidRDefault="00C85A9E" w:rsidP="00D02A03">
      <w:pPr>
        <w:pStyle w:val="Tekstpodstawowy"/>
        <w:spacing w:after="0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Pieczątka placówki służby zdrowia</w:t>
      </w:r>
    </w:p>
    <w:p w:rsidR="00C85A9E" w:rsidRPr="00D02A03" w:rsidRDefault="00C85A9E" w:rsidP="00D02A03">
      <w:pPr>
        <w:pStyle w:val="Tekstpodstawowy"/>
        <w:spacing w:after="0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lub lekarza pracującego indywidualnie</w:t>
      </w:r>
    </w:p>
    <w:p w:rsidR="00C85A9E" w:rsidRPr="00D02A03" w:rsidRDefault="00C85A9E" w:rsidP="00D02A03">
      <w:pPr>
        <w:pStyle w:val="Tekstpodstawowy"/>
        <w:spacing w:after="0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Nr identyfikacyjny REGON</w:t>
      </w:r>
    </w:p>
    <w:p w:rsidR="00C85A9E" w:rsidRPr="00D02A03" w:rsidRDefault="00C85A9E" w:rsidP="00D02A03">
      <w:pPr>
        <w:pStyle w:val="Tekstpodstawowy"/>
        <w:spacing w:after="0"/>
      </w:pPr>
    </w:p>
    <w:p w:rsidR="00C85A9E" w:rsidRPr="00D02A03" w:rsidRDefault="00C85A9E" w:rsidP="00D02A03">
      <w:pPr>
        <w:widowControl/>
        <w:suppressAutoHyphens w:val="0"/>
        <w:jc w:val="center"/>
        <w:rPr>
          <w:rFonts w:eastAsia="Calibri"/>
          <w:b/>
        </w:rPr>
      </w:pPr>
      <w:r w:rsidRPr="00D02A03">
        <w:rPr>
          <w:rFonts w:eastAsia="Calibri"/>
          <w:b/>
        </w:rPr>
        <w:t>ZAŚWIADCZENIE LEKARSKIE</w:t>
      </w:r>
    </w:p>
    <w:p w:rsidR="00F47AD5" w:rsidRDefault="006B62CD" w:rsidP="00D02A03">
      <w:pPr>
        <w:widowControl/>
        <w:suppressAutoHyphens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o stanie zdrowia </w:t>
      </w:r>
      <w:r w:rsidR="00C85A9E" w:rsidRPr="00D02A03">
        <w:rPr>
          <w:rFonts w:eastAsia="Calibri"/>
          <w:b/>
          <w:sz w:val="20"/>
          <w:szCs w:val="20"/>
        </w:rPr>
        <w:t xml:space="preserve">ucznia wydane przez lekarza specjalistę ⃰, lekarza w trakcie specjalizacji ⃰  ⃰ </w:t>
      </w:r>
    </w:p>
    <w:p w:rsidR="00F47AD5" w:rsidRDefault="00C85A9E" w:rsidP="00D02A03">
      <w:pPr>
        <w:widowControl/>
        <w:suppressAutoHyphens w:val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D02A03">
        <w:rPr>
          <w:rFonts w:eastAsia="Calibri"/>
          <w:b/>
          <w:sz w:val="20"/>
          <w:szCs w:val="20"/>
        </w:rPr>
        <w:t xml:space="preserve">lub lekarza podstawowej opieki zdrowotnej na podstawie dokumentacji medycznej leczenia specjalistycznego  ⃰  </w:t>
      </w:r>
      <w:proofErr w:type="spellStart"/>
      <w:r w:rsidRPr="00D02A03">
        <w:rPr>
          <w:rFonts w:eastAsia="Calibri"/>
          <w:b/>
          <w:sz w:val="20"/>
          <w:szCs w:val="20"/>
        </w:rPr>
        <w:t>⃰</w:t>
      </w:r>
      <w:proofErr w:type="spellEnd"/>
      <w:r w:rsidRPr="00D02A03">
        <w:rPr>
          <w:rFonts w:eastAsia="Calibri"/>
          <w:b/>
          <w:sz w:val="20"/>
          <w:szCs w:val="20"/>
        </w:rPr>
        <w:t xml:space="preserve">  </w:t>
      </w:r>
      <w:proofErr w:type="spellStart"/>
      <w:r w:rsidRPr="00D02A03">
        <w:rPr>
          <w:rFonts w:eastAsia="Calibri"/>
          <w:b/>
          <w:sz w:val="20"/>
          <w:szCs w:val="20"/>
        </w:rPr>
        <w:t>⃰</w:t>
      </w:r>
      <w:proofErr w:type="spellEnd"/>
      <w:r w:rsidR="00F47AD5" w:rsidRPr="00F47AD5">
        <w:rPr>
          <w:rFonts w:eastAsia="Calibri"/>
          <w:b/>
          <w:kern w:val="0"/>
          <w:sz w:val="22"/>
          <w:szCs w:val="22"/>
          <w:lang w:eastAsia="en-US"/>
        </w:rPr>
        <w:t xml:space="preserve"> </w:t>
      </w:r>
    </w:p>
    <w:p w:rsidR="00C85A9E" w:rsidRPr="00D02A03" w:rsidRDefault="00F47AD5" w:rsidP="00D02A03">
      <w:pPr>
        <w:widowControl/>
        <w:suppressAutoHyphens w:val="0"/>
        <w:jc w:val="center"/>
        <w:rPr>
          <w:rFonts w:eastAsia="Calibri"/>
          <w:sz w:val="20"/>
          <w:szCs w:val="20"/>
        </w:rPr>
      </w:pPr>
      <w:r>
        <w:rPr>
          <w:rFonts w:eastAsia="Calibri"/>
          <w:b/>
          <w:kern w:val="0"/>
          <w:sz w:val="22"/>
          <w:szCs w:val="22"/>
          <w:lang w:eastAsia="en-US"/>
        </w:rPr>
        <w:t>dla potrzeb Zespołu Orzekającego</w:t>
      </w:r>
    </w:p>
    <w:p w:rsidR="00C85A9E" w:rsidRPr="00D02A03" w:rsidRDefault="00C85A9E" w:rsidP="00D02A03">
      <w:pPr>
        <w:widowControl/>
        <w:suppressAutoHyphens w:val="0"/>
        <w:jc w:val="center"/>
        <w:rPr>
          <w:i/>
          <w:sz w:val="18"/>
        </w:rPr>
      </w:pPr>
      <w:r w:rsidRPr="00D02A03">
        <w:rPr>
          <w:rFonts w:eastAsia="Calibri"/>
          <w:i/>
          <w:sz w:val="18"/>
        </w:rPr>
        <w:t>(na podstawie rozporządzenia Ministra Edukacji Narodowej z dnia 2 marca 2026 r. w sprawie orzeczeń i opinii wydawanych przez zespoły orzekające działające w publicznych poradniach psychologiczno-pedagogicznych - Dz. U. 2026 r. poz. 428)</w:t>
      </w:r>
    </w:p>
    <w:p w:rsidR="00C85A9E" w:rsidRPr="00D02A03" w:rsidRDefault="00C85A9E" w:rsidP="00D02A03">
      <w:pPr>
        <w:pStyle w:val="Tekstpodstawowy"/>
      </w:pPr>
    </w:p>
    <w:p w:rsidR="00D02A03" w:rsidRPr="00D02A03" w:rsidRDefault="00D02A03" w:rsidP="00D02A03">
      <w:pPr>
        <w:pStyle w:val="Tekstpodstawowy"/>
        <w:spacing w:after="0" w:line="360" w:lineRule="auto"/>
        <w:jc w:val="both"/>
        <w:rPr>
          <w:b/>
        </w:rPr>
      </w:pPr>
      <w:r>
        <w:rPr>
          <w:b/>
        </w:rPr>
        <w:t xml:space="preserve">Imię i nazwisko </w:t>
      </w:r>
      <w:r w:rsidR="00C85A9E" w:rsidRPr="00D02A03">
        <w:rPr>
          <w:b/>
        </w:rPr>
        <w:t>ucznia</w:t>
      </w:r>
      <w:r>
        <w:rPr>
          <w:b/>
        </w:rPr>
        <w:t xml:space="preserve">: </w:t>
      </w:r>
      <w:r w:rsidRPr="00D02A03">
        <w:t>……………………………………………………………………………</w:t>
      </w:r>
      <w:r>
        <w:t>…</w:t>
      </w:r>
      <w:r w:rsidRPr="00D02A03">
        <w:t>……</w:t>
      </w:r>
      <w:r>
        <w:t>….</w:t>
      </w:r>
      <w:r w:rsidRPr="00D02A03">
        <w:t xml:space="preserve"> </w:t>
      </w:r>
    </w:p>
    <w:p w:rsidR="00C85A9E" w:rsidRPr="00D02A03" w:rsidRDefault="00D02A03" w:rsidP="00D02A03">
      <w:pPr>
        <w:pStyle w:val="Tekstpodstawowy"/>
        <w:spacing w:after="0" w:line="360" w:lineRule="auto"/>
        <w:jc w:val="both"/>
        <w:rPr>
          <w:b/>
          <w:color w:val="0000FF"/>
          <w:u w:val="dotted"/>
        </w:rPr>
      </w:pPr>
      <w:r w:rsidRPr="00D02A03">
        <w:rPr>
          <w:b/>
        </w:rPr>
        <w:t>data urodzenia:</w:t>
      </w:r>
      <w:r w:rsidRPr="00D02A03">
        <w:t xml:space="preserve"> ……………………………………</w:t>
      </w:r>
      <w:r>
        <w:t>.</w:t>
      </w:r>
      <w:r w:rsidRPr="00D02A03">
        <w:rPr>
          <w:b/>
        </w:rPr>
        <w:t xml:space="preserve"> PESEL:</w:t>
      </w:r>
      <w:r w:rsidRPr="00D02A03">
        <w:t xml:space="preserve"> ……………………………………………</w:t>
      </w:r>
      <w:r>
        <w:t>….</w:t>
      </w:r>
    </w:p>
    <w:p w:rsidR="00C85A9E" w:rsidRPr="00D02A03" w:rsidRDefault="00C85A9E" w:rsidP="00D02A03">
      <w:pPr>
        <w:pStyle w:val="Tekstpodstawowy"/>
        <w:spacing w:after="0" w:line="360" w:lineRule="auto"/>
        <w:jc w:val="both"/>
        <w:rPr>
          <w:b/>
          <w:bCs/>
        </w:rPr>
      </w:pPr>
      <w:r w:rsidRPr="00D02A03">
        <w:rPr>
          <w:b/>
        </w:rPr>
        <w:t xml:space="preserve">adres zamieszkania: </w:t>
      </w:r>
      <w:r w:rsidR="00D02A03" w:rsidRPr="00D02A03">
        <w:t>………………………………………………………………………………………</w:t>
      </w:r>
      <w:r w:rsidR="00D02A03">
        <w:t>…..</w:t>
      </w:r>
    </w:p>
    <w:p w:rsidR="00D02A03" w:rsidRDefault="00D02A03" w:rsidP="00D02A03">
      <w:pPr>
        <w:pStyle w:val="Tekstpodstawowy"/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D02A03" w:rsidRDefault="00D02A03" w:rsidP="00D02A03">
      <w:pPr>
        <w:pStyle w:val="Tekstpodstawowy"/>
        <w:spacing w:after="0"/>
        <w:jc w:val="center"/>
        <w:rPr>
          <w:b/>
        </w:rPr>
      </w:pPr>
    </w:p>
    <w:p w:rsidR="00C85A9E" w:rsidRPr="00D02A03" w:rsidRDefault="00DD4EBB" w:rsidP="00D02A03">
      <w:pPr>
        <w:pStyle w:val="Tekstpodstawowy"/>
        <w:spacing w:after="0"/>
        <w:jc w:val="center"/>
        <w:rPr>
          <w:b/>
        </w:rPr>
      </w:pPr>
      <w:r w:rsidRPr="00D02A03">
        <w:rPr>
          <w:b/>
        </w:rPr>
        <w:t>Wypełnia się dla</w:t>
      </w:r>
      <w:r w:rsidR="00C85A9E" w:rsidRPr="00D02A03">
        <w:rPr>
          <w:b/>
        </w:rPr>
        <w:t xml:space="preserve"> uczniów w stosunku, do których będzie przeprowadzone </w:t>
      </w:r>
      <w:r w:rsidR="00C85A9E" w:rsidRPr="00D02A03">
        <w:rPr>
          <w:b/>
        </w:rPr>
        <w:br/>
        <w:t>pos</w:t>
      </w:r>
      <w:r w:rsidR="00D02A03">
        <w:rPr>
          <w:b/>
        </w:rPr>
        <w:t>tępowanie orzekające dotyczące</w:t>
      </w:r>
      <w:r w:rsidR="00104AB0">
        <w:rPr>
          <w:sz w:val="18"/>
        </w:rPr>
        <w:t>:</w:t>
      </w:r>
    </w:p>
    <w:p w:rsidR="00D02A03" w:rsidRDefault="00D02A03" w:rsidP="00D02A03">
      <w:pPr>
        <w:pStyle w:val="Tekstpodstawowy"/>
        <w:spacing w:after="0"/>
        <w:rPr>
          <w:b/>
        </w:rPr>
      </w:pPr>
    </w:p>
    <w:p w:rsidR="00C85A9E" w:rsidRPr="00D02A03" w:rsidRDefault="00C85A9E" w:rsidP="00D02A03">
      <w:pPr>
        <w:pStyle w:val="Tekstpodstawowy"/>
        <w:spacing w:after="0"/>
        <w:rPr>
          <w:color w:val="FF3333"/>
        </w:rPr>
      </w:pPr>
      <w:r w:rsidRPr="00D02A03">
        <w:rPr>
          <w:b/>
        </w:rPr>
        <w:t>Proszę zaznaczyć właściwe:</w:t>
      </w:r>
    </w:p>
    <w:p w:rsidR="00C85A9E" w:rsidRPr="00D02A03" w:rsidRDefault="00C85A9E" w:rsidP="00D02A03">
      <w:pPr>
        <w:pStyle w:val="Tekstpodstawowy"/>
        <w:numPr>
          <w:ilvl w:val="0"/>
          <w:numId w:val="6"/>
        </w:numPr>
        <w:spacing w:after="0"/>
      </w:pPr>
      <w:r w:rsidRPr="00D02A03">
        <w:t xml:space="preserve">indywidualnego nauczania </w:t>
      </w:r>
    </w:p>
    <w:p w:rsidR="00C85A9E" w:rsidRPr="00D02A03" w:rsidRDefault="00C85A9E" w:rsidP="00D02A03">
      <w:pPr>
        <w:pStyle w:val="Tekstpodstawowy"/>
        <w:numPr>
          <w:ilvl w:val="0"/>
          <w:numId w:val="6"/>
        </w:numPr>
        <w:spacing w:after="0"/>
      </w:pPr>
      <w:r w:rsidRPr="00D02A03">
        <w:t xml:space="preserve">kształcenia specjalnego </w:t>
      </w:r>
    </w:p>
    <w:p w:rsidR="00C85A9E" w:rsidRPr="00D02A03" w:rsidRDefault="00C85A9E" w:rsidP="00D02A03">
      <w:pPr>
        <w:pStyle w:val="Tekstpodstawowy"/>
        <w:numPr>
          <w:ilvl w:val="0"/>
          <w:numId w:val="6"/>
        </w:numPr>
        <w:spacing w:after="0"/>
        <w:rPr>
          <w:b/>
        </w:rPr>
      </w:pPr>
      <w:r w:rsidRPr="00D02A03">
        <w:t xml:space="preserve">zajęć </w:t>
      </w:r>
      <w:proofErr w:type="spellStart"/>
      <w:r w:rsidRPr="00D02A03">
        <w:t>rewalidacyjno–wychowawczych</w:t>
      </w:r>
      <w:proofErr w:type="spellEnd"/>
      <w:r w:rsidRPr="00D02A03">
        <w:t xml:space="preserve"> </w:t>
      </w:r>
      <w:r w:rsidRPr="00D02A03">
        <w:rPr>
          <w:i/>
          <w:sz w:val="18"/>
          <w:szCs w:val="18"/>
        </w:rPr>
        <w:t xml:space="preserve">(dla </w:t>
      </w:r>
      <w:r w:rsidR="00D02A03" w:rsidRPr="00D02A03">
        <w:rPr>
          <w:i/>
          <w:sz w:val="18"/>
          <w:szCs w:val="18"/>
        </w:rPr>
        <w:t>uczniów</w:t>
      </w:r>
      <w:r w:rsidRPr="00D02A03">
        <w:rPr>
          <w:i/>
          <w:sz w:val="18"/>
          <w:szCs w:val="18"/>
        </w:rPr>
        <w:t xml:space="preserve"> z niepełnosprawnością intelektualną w stopniu głębokim)</w:t>
      </w:r>
    </w:p>
    <w:p w:rsidR="00C85A9E" w:rsidRPr="00D02A03" w:rsidRDefault="00C85A9E" w:rsidP="00D02A03">
      <w:pPr>
        <w:pStyle w:val="Tekstpodstawowy"/>
        <w:spacing w:after="0"/>
        <w:rPr>
          <w:b/>
        </w:rPr>
      </w:pPr>
    </w:p>
    <w:p w:rsidR="00D02A03" w:rsidRPr="00FC3AC5" w:rsidRDefault="00D02A03" w:rsidP="00D02A03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AC5">
        <w:rPr>
          <w:rFonts w:ascii="Times New Roman" w:hAnsi="Times New Roman" w:cs="Times New Roman"/>
          <w:b/>
          <w:sz w:val="24"/>
          <w:szCs w:val="24"/>
        </w:rPr>
        <w:t>R</w:t>
      </w:r>
      <w:r w:rsidR="00C85A9E" w:rsidRPr="00FC3AC5">
        <w:rPr>
          <w:rFonts w:ascii="Times New Roman" w:hAnsi="Times New Roman" w:cs="Times New Roman"/>
          <w:b/>
          <w:sz w:val="24"/>
          <w:szCs w:val="24"/>
        </w:rPr>
        <w:t>ozpoznanie choroby lub innego problemu zdrowotnego wraz z oznaczeniem alfanumerycznym, zgodnym z aktualnie obowiązującą Międzynarodową Statystyczną Klasyfikacją Chorób</w:t>
      </w:r>
      <w:r w:rsidRPr="00FC3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3AC5">
        <w:rPr>
          <w:rFonts w:ascii="Times New Roman" w:hAnsi="Times New Roman" w:cs="Times New Roman"/>
          <w:b/>
          <w:sz w:val="24"/>
          <w:szCs w:val="24"/>
        </w:rPr>
        <w:br/>
      </w:r>
      <w:r w:rsidRPr="00FC3AC5">
        <w:rPr>
          <w:rFonts w:ascii="Times New Roman" w:hAnsi="Times New Roman" w:cs="Times New Roman"/>
          <w:b/>
          <w:sz w:val="24"/>
          <w:szCs w:val="24"/>
        </w:rPr>
        <w:t>i Problemów Zdrowotnych (ICD):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D02A03" w:rsidRPr="00FC3AC5" w:rsidRDefault="00D02A03" w:rsidP="00D02A03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AC5">
        <w:rPr>
          <w:rFonts w:ascii="Times New Roman" w:hAnsi="Times New Roman" w:cs="Times New Roman"/>
          <w:b/>
          <w:sz w:val="24"/>
          <w:szCs w:val="24"/>
        </w:rPr>
        <w:t xml:space="preserve">Opis przebiegu choroby lub innego problemu zdrowotnego, dotychczasowego leczenia, podjęta terapia, stosowane leki: 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D02A03" w:rsidRPr="00FC3AC5" w:rsidRDefault="00D02A03" w:rsidP="00D02A03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AC5">
        <w:rPr>
          <w:rFonts w:ascii="Times New Roman" w:hAnsi="Times New Roman" w:cs="Times New Roman"/>
          <w:b/>
          <w:sz w:val="24"/>
          <w:szCs w:val="24"/>
        </w:rPr>
        <w:t xml:space="preserve">Zalecana terapia, wsparcie medyczno-rehabilitacyjne, wskazany sprzęt specjalistyczny, inne działania: 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D02A03" w:rsidRDefault="00D02A03" w:rsidP="00D02A03">
      <w:pPr>
        <w:ind w:left="720"/>
        <w:rPr>
          <w:rFonts w:cs="Tahoma"/>
          <w:u w:val="dotted"/>
        </w:rPr>
      </w:pPr>
    </w:p>
    <w:p w:rsidR="00D02A03" w:rsidRDefault="00D02A03" w:rsidP="00D02A03">
      <w:pPr>
        <w:ind w:left="720"/>
        <w:rPr>
          <w:rFonts w:cs="Tahoma"/>
          <w:u w:val="dotted"/>
        </w:rPr>
      </w:pPr>
    </w:p>
    <w:p w:rsidR="00D02A03" w:rsidRPr="00D02A03" w:rsidRDefault="00D02A03" w:rsidP="00D02A03">
      <w:pPr>
        <w:pStyle w:val="Tekstpodstawowy"/>
        <w:spacing w:after="0"/>
        <w:jc w:val="center"/>
        <w:rPr>
          <w:b/>
        </w:rPr>
      </w:pPr>
      <w:r w:rsidRPr="00D02A03">
        <w:rPr>
          <w:b/>
          <w:bCs/>
        </w:rPr>
        <w:t xml:space="preserve">CZĘŚĆ </w:t>
      </w:r>
      <w:r>
        <w:rPr>
          <w:b/>
          <w:bCs/>
        </w:rPr>
        <w:t>A</w:t>
      </w:r>
    </w:p>
    <w:p w:rsidR="00D02A03" w:rsidRDefault="00D02A03" w:rsidP="00D02A03">
      <w:pPr>
        <w:pStyle w:val="Tekstpodstawowy"/>
        <w:spacing w:after="0"/>
        <w:jc w:val="center"/>
        <w:rPr>
          <w:b/>
        </w:rPr>
      </w:pPr>
      <w:r w:rsidRPr="00D02A03">
        <w:rPr>
          <w:b/>
        </w:rPr>
        <w:t xml:space="preserve">Wypełnia się, jeżeli zaświadczenie lekarskie dotyczy wydania </w:t>
      </w:r>
    </w:p>
    <w:p w:rsidR="00D02A03" w:rsidRPr="00D02A03" w:rsidRDefault="00D02A03" w:rsidP="00D02A03">
      <w:pPr>
        <w:pStyle w:val="Tekstpodstawowy"/>
        <w:spacing w:after="0"/>
        <w:jc w:val="center"/>
        <w:rPr>
          <w:b/>
          <w:bCs/>
        </w:rPr>
      </w:pPr>
      <w:r w:rsidRPr="00D02A03">
        <w:rPr>
          <w:b/>
        </w:rPr>
        <w:t xml:space="preserve">orzeczenia o potrzebie </w:t>
      </w:r>
      <w:r w:rsidRPr="00D02A03">
        <w:rPr>
          <w:b/>
          <w:bCs/>
        </w:rPr>
        <w:t>kształcenia specjalnego</w:t>
      </w:r>
    </w:p>
    <w:p w:rsidR="00D02A03" w:rsidRDefault="00D02A03" w:rsidP="00D02A03">
      <w:pPr>
        <w:ind w:left="720"/>
        <w:rPr>
          <w:rFonts w:cs="Tahoma"/>
          <w:u w:val="dotted"/>
        </w:rPr>
      </w:pPr>
    </w:p>
    <w:p w:rsidR="00C85A9E" w:rsidRPr="00BC5DC4" w:rsidRDefault="00C85A9E" w:rsidP="00D02A03">
      <w:pPr>
        <w:rPr>
          <w:rFonts w:cs="Tahoma"/>
          <w:b/>
        </w:rPr>
      </w:pPr>
      <w:r w:rsidRPr="00BC5DC4">
        <w:rPr>
          <w:rFonts w:cs="Tahoma"/>
          <w:b/>
        </w:rPr>
        <w:t>Okres na jaki należy wydać orzeczenie o potrzebie kształcenia specjalnego</w:t>
      </w:r>
      <w:r w:rsidR="00FC3AC5">
        <w:rPr>
          <w:rFonts w:cs="Tahoma"/>
          <w:b/>
        </w:rPr>
        <w:t xml:space="preserve"> </w:t>
      </w:r>
      <w:r w:rsidR="00FC3AC5" w:rsidRPr="004D21CF">
        <w:rPr>
          <w:sz w:val="18"/>
          <w:szCs w:val="18"/>
        </w:rPr>
        <w:t>(</w:t>
      </w:r>
      <w:r w:rsidR="00FC3AC5" w:rsidRPr="004D21CF">
        <w:rPr>
          <w:i/>
          <w:sz w:val="18"/>
          <w:szCs w:val="18"/>
        </w:rPr>
        <w:t>proszę zaznaczyć właściwą odpowiedź)</w:t>
      </w:r>
      <w:r w:rsidR="00D02A03" w:rsidRPr="00BC5DC4">
        <w:rPr>
          <w:rFonts w:cs="Tahoma"/>
          <w:b/>
        </w:rPr>
        <w:t>:</w:t>
      </w:r>
    </w:p>
    <w:p w:rsidR="00D02A03" w:rsidRPr="00D02A03" w:rsidRDefault="00D02A03" w:rsidP="00D02A03"/>
    <w:p w:rsidR="00C85A9E" w:rsidRPr="00D02A03" w:rsidRDefault="00C85A9E" w:rsidP="00D02A03">
      <w:pPr>
        <w:pStyle w:val="Tekstpodstawowy"/>
        <w:numPr>
          <w:ilvl w:val="0"/>
          <w:numId w:val="7"/>
        </w:numPr>
      </w:pPr>
      <w:r w:rsidRPr="00D02A03">
        <w:rPr>
          <w:rFonts w:cs="Tahoma"/>
        </w:rPr>
        <w:t>I ETAP EDUKACYJNY (edukacja wczesnoszkolna I-III)</w:t>
      </w:r>
    </w:p>
    <w:p w:rsidR="00C85A9E" w:rsidRPr="00D02A03" w:rsidRDefault="00C85A9E" w:rsidP="00D02A03">
      <w:pPr>
        <w:pStyle w:val="Tekstpodstawowy"/>
        <w:numPr>
          <w:ilvl w:val="0"/>
          <w:numId w:val="7"/>
        </w:numPr>
      </w:pPr>
      <w:r w:rsidRPr="00D02A03">
        <w:rPr>
          <w:rFonts w:cs="Tahoma"/>
        </w:rPr>
        <w:t>II ETAP EDUKACYJNY (szkoła podstawowa kl. IV-VIII)</w:t>
      </w:r>
    </w:p>
    <w:p w:rsidR="00C85A9E" w:rsidRPr="00D02A03" w:rsidRDefault="00C85A9E" w:rsidP="00D02A03">
      <w:pPr>
        <w:pStyle w:val="Tekstpodstawowy"/>
        <w:numPr>
          <w:ilvl w:val="0"/>
          <w:numId w:val="7"/>
        </w:numPr>
      </w:pPr>
      <w:r w:rsidRPr="00D02A03">
        <w:rPr>
          <w:rFonts w:cs="Tahoma"/>
        </w:rPr>
        <w:t>III ETAP EDUKACYJNY (szkoła ponadpodstawowa)</w:t>
      </w:r>
    </w:p>
    <w:p w:rsidR="00C85A9E" w:rsidRPr="004D21CF" w:rsidRDefault="00C85A9E" w:rsidP="004D21CF">
      <w:pPr>
        <w:pStyle w:val="Akapitzlist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Arial"/>
          <w:sz w:val="24"/>
          <w:szCs w:val="24"/>
        </w:rPr>
        <w:t>inny okres/na czas ………………………………</w:t>
      </w:r>
      <w:r w:rsidR="00104AB0">
        <w:rPr>
          <w:rFonts w:ascii="Times New Roman" w:hAnsi="Times New Roman" w:cs="Arial"/>
          <w:sz w:val="24"/>
          <w:szCs w:val="24"/>
        </w:rPr>
        <w:t>……………………………………………………</w:t>
      </w:r>
      <w:r w:rsidR="00BC5DC4">
        <w:rPr>
          <w:rFonts w:ascii="Times New Roman" w:hAnsi="Times New Roman" w:cs="Arial"/>
          <w:sz w:val="24"/>
          <w:szCs w:val="24"/>
        </w:rPr>
        <w:t>..</w:t>
      </w:r>
    </w:p>
    <w:p w:rsidR="00C85A9E" w:rsidRPr="00D02A03" w:rsidRDefault="00C85A9E" w:rsidP="004D21CF">
      <w:pPr>
        <w:pStyle w:val="Tekstpodstawowy"/>
        <w:spacing w:after="0"/>
        <w:jc w:val="center"/>
        <w:rPr>
          <w:b/>
        </w:rPr>
      </w:pPr>
      <w:r w:rsidRPr="00D02A03">
        <w:rPr>
          <w:b/>
          <w:bCs/>
        </w:rPr>
        <w:t>CZĘŚĆ B</w:t>
      </w:r>
    </w:p>
    <w:p w:rsidR="004D21CF" w:rsidRDefault="00C85A9E" w:rsidP="004D21CF">
      <w:pPr>
        <w:pStyle w:val="Tekstpodstawowy"/>
        <w:spacing w:after="0"/>
        <w:jc w:val="center"/>
        <w:rPr>
          <w:b/>
        </w:rPr>
      </w:pPr>
      <w:r w:rsidRPr="00D02A03">
        <w:rPr>
          <w:b/>
        </w:rPr>
        <w:t xml:space="preserve">Wypełnia się, jeżeli zaświadczenie lekarskie dotyczy wydania </w:t>
      </w:r>
    </w:p>
    <w:p w:rsidR="00C85A9E" w:rsidRDefault="004D21CF" w:rsidP="004D21CF">
      <w:pPr>
        <w:pStyle w:val="Tekstpodstawowy"/>
        <w:spacing w:after="0"/>
        <w:jc w:val="center"/>
        <w:rPr>
          <w:b/>
        </w:rPr>
      </w:pPr>
      <w:r w:rsidRPr="004D21CF">
        <w:rPr>
          <w:b/>
        </w:rPr>
        <w:t>orzeczenia o potrzebie</w:t>
      </w:r>
      <w:r w:rsidRPr="004D21CF">
        <w:rPr>
          <w:b/>
          <w:bCs/>
        </w:rPr>
        <w:t xml:space="preserve"> </w:t>
      </w:r>
      <w:r w:rsidR="00C85A9E" w:rsidRPr="004D21CF">
        <w:rPr>
          <w:b/>
          <w:bCs/>
        </w:rPr>
        <w:t>indywidualnego nauczania</w:t>
      </w:r>
      <w:r w:rsidR="00C85A9E" w:rsidRPr="004D21CF">
        <w:rPr>
          <w:b/>
        </w:rPr>
        <w:t xml:space="preserve"> </w:t>
      </w:r>
    </w:p>
    <w:p w:rsidR="004D21CF" w:rsidRPr="004D21CF" w:rsidRDefault="004D21CF" w:rsidP="004D21CF">
      <w:pPr>
        <w:pStyle w:val="Tekstpodstawowy"/>
        <w:spacing w:after="0"/>
        <w:jc w:val="center"/>
        <w:rPr>
          <w:b/>
          <w:bCs/>
        </w:rPr>
      </w:pPr>
    </w:p>
    <w:p w:rsidR="004D21CF" w:rsidRPr="00FC3AC5" w:rsidRDefault="004D21CF" w:rsidP="004D21CF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AC5">
        <w:rPr>
          <w:rFonts w:ascii="Times New Roman" w:hAnsi="Times New Roman" w:cs="Times New Roman"/>
          <w:b/>
          <w:sz w:val="24"/>
          <w:szCs w:val="24"/>
        </w:rPr>
        <w:t xml:space="preserve">Ograniczenia w funkcjonowaniu ucznia, wynikające z tej choroby lub innego problemu zdrowotnego, które uniemożliwiają lub znacznie utrudniają uczęszczanie do szkoły: 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4D21CF" w:rsidRPr="00D02A03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C85A9E" w:rsidRPr="00D02A03" w:rsidRDefault="004D21CF" w:rsidP="004D21CF">
      <w:pPr>
        <w:pStyle w:val="Tekstpodstawowy"/>
        <w:numPr>
          <w:ilvl w:val="0"/>
          <w:numId w:val="8"/>
        </w:numPr>
        <w:ind w:left="426" w:hanging="426"/>
        <w:rPr>
          <w:b/>
        </w:rPr>
      </w:pPr>
      <w:r>
        <w:rPr>
          <w:b/>
        </w:rPr>
        <w:t>S</w:t>
      </w:r>
      <w:r w:rsidR="00C85A9E" w:rsidRPr="00D02A03">
        <w:rPr>
          <w:b/>
        </w:rPr>
        <w:t>tan zdrowia ucznia</w:t>
      </w:r>
      <w:r>
        <w:t xml:space="preserve"> </w:t>
      </w:r>
      <w:r w:rsidRPr="004D21CF">
        <w:rPr>
          <w:sz w:val="18"/>
          <w:szCs w:val="18"/>
        </w:rPr>
        <w:t>(</w:t>
      </w:r>
      <w:r w:rsidR="00C85A9E" w:rsidRPr="004D21CF">
        <w:rPr>
          <w:i/>
          <w:sz w:val="18"/>
          <w:szCs w:val="18"/>
        </w:rPr>
        <w:t>proszę zaznaczyć właściwą odpowiedź</w:t>
      </w:r>
      <w:r w:rsidRPr="004D21CF">
        <w:rPr>
          <w:i/>
          <w:sz w:val="18"/>
          <w:szCs w:val="18"/>
        </w:rPr>
        <w:t>)</w:t>
      </w:r>
      <w:r w:rsidRPr="004D21CF">
        <w:rPr>
          <w:szCs w:val="18"/>
        </w:rPr>
        <w:t>:</w:t>
      </w:r>
    </w:p>
    <w:p w:rsidR="004D21CF" w:rsidRDefault="004D21CF" w:rsidP="004D21CF">
      <w:pPr>
        <w:pStyle w:val="Tekstpodstawowy"/>
        <w:numPr>
          <w:ilvl w:val="0"/>
          <w:numId w:val="9"/>
        </w:numPr>
      </w:pPr>
      <w:r w:rsidRPr="00D02A03">
        <w:rPr>
          <w:b/>
        </w:rPr>
        <w:t>UNIEMOŻLIWIA</w:t>
      </w:r>
      <w:r w:rsidRPr="00D02A03">
        <w:t xml:space="preserve"> uczęszczanie do szkoły</w:t>
      </w:r>
    </w:p>
    <w:p w:rsidR="004D21CF" w:rsidRDefault="00C85A9E" w:rsidP="004D21CF">
      <w:pPr>
        <w:pStyle w:val="Tekstpodstawowy"/>
        <w:numPr>
          <w:ilvl w:val="0"/>
          <w:numId w:val="9"/>
        </w:numPr>
        <w:rPr>
          <w:b/>
        </w:rPr>
      </w:pPr>
      <w:r w:rsidRPr="00D02A03">
        <w:rPr>
          <w:b/>
        </w:rPr>
        <w:t>ZNACZNIE UTRUDNIA</w:t>
      </w:r>
      <w:r w:rsidRPr="00D02A03">
        <w:t xml:space="preserve"> uczęszczanie do szkoły</w:t>
      </w:r>
    </w:p>
    <w:p w:rsidR="004D21CF" w:rsidRPr="004D21CF" w:rsidRDefault="004D21CF" w:rsidP="004D21CF">
      <w:pPr>
        <w:pStyle w:val="Tekstpodstawowy"/>
        <w:ind w:left="720"/>
        <w:rPr>
          <w:b/>
          <w:sz w:val="8"/>
        </w:rPr>
      </w:pPr>
    </w:p>
    <w:p w:rsidR="004D21CF" w:rsidRDefault="004D21CF" w:rsidP="004D21CF">
      <w:pPr>
        <w:pStyle w:val="Tekstpodstawowy"/>
        <w:spacing w:after="0"/>
        <w:ind w:left="426" w:hanging="426"/>
      </w:pPr>
      <w:r>
        <w:rPr>
          <w:b/>
        </w:rPr>
        <w:t>3</w:t>
      </w:r>
      <w:r w:rsidRPr="00FC3AC5">
        <w:rPr>
          <w:b/>
        </w:rPr>
        <w:t>.    O</w:t>
      </w:r>
      <w:r w:rsidR="00C85A9E" w:rsidRPr="00FC3AC5">
        <w:rPr>
          <w:b/>
        </w:rPr>
        <w:t>kres w którym stan zdrowia ucznia uniemożliwia lub znacznie utrudnia uczęszczanie do szkoły</w:t>
      </w:r>
      <w:r w:rsidR="00C85A9E" w:rsidRPr="00D02A03">
        <w:t xml:space="preserve"> </w:t>
      </w:r>
    </w:p>
    <w:p w:rsidR="00C85A9E" w:rsidRPr="004D21CF" w:rsidRDefault="004D21CF" w:rsidP="004D21CF">
      <w:pPr>
        <w:pStyle w:val="Tekstpodstawowy"/>
        <w:spacing w:after="0"/>
        <w:ind w:left="426" w:hanging="426"/>
        <w:rPr>
          <w:i/>
        </w:rPr>
      </w:pPr>
      <w:r>
        <w:tab/>
      </w:r>
      <w:r w:rsidR="00C85A9E" w:rsidRPr="004D21CF">
        <w:rPr>
          <w:i/>
        </w:rPr>
        <w:t>(</w:t>
      </w:r>
      <w:r w:rsidR="00C85A9E" w:rsidRPr="004D21CF">
        <w:rPr>
          <w:b/>
          <w:i/>
        </w:rPr>
        <w:t>nie krótszy niż 30 dni</w:t>
      </w:r>
      <w:r w:rsidR="00C85A9E" w:rsidRPr="004D21CF">
        <w:rPr>
          <w:i/>
        </w:rPr>
        <w:t>):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4D21CF" w:rsidRDefault="004D21CF" w:rsidP="004D21CF">
      <w:pPr>
        <w:pStyle w:val="Akapitzlist"/>
        <w:spacing w:after="0" w:line="240" w:lineRule="auto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C85A9E" w:rsidRPr="00D02A03" w:rsidRDefault="00C85A9E" w:rsidP="00D02A03">
      <w:pPr>
        <w:pStyle w:val="Tekstpodstawowy"/>
      </w:pPr>
    </w:p>
    <w:p w:rsidR="00C85A9E" w:rsidRPr="00D02A03" w:rsidRDefault="00C85A9E" w:rsidP="00D02A03">
      <w:pPr>
        <w:pStyle w:val="Tekstpodstawowy"/>
      </w:pPr>
      <w:r w:rsidRPr="00D02A03">
        <w:t>….......................................................</w:t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  <w:t>…...................................................</w:t>
      </w:r>
    </w:p>
    <w:p w:rsidR="00C85A9E" w:rsidRPr="00D02A03" w:rsidRDefault="004D21CF" w:rsidP="00D02A03">
      <w:pPr>
        <w:pStyle w:val="Tekstpodstawowy"/>
      </w:pPr>
      <w:r>
        <w:t xml:space="preserve">           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85A9E" w:rsidRPr="00D02A03">
        <w:t>pieczęć i podpis lekarza</w:t>
      </w:r>
    </w:p>
    <w:p w:rsidR="00C85A9E" w:rsidRPr="00D02A03" w:rsidRDefault="00C85A9E" w:rsidP="00D02A03">
      <w:pPr>
        <w:pStyle w:val="Tekstpodstawowy"/>
        <w:pBdr>
          <w:bottom w:val="single" w:sz="4" w:space="1" w:color="000000"/>
        </w:pBdr>
      </w:pPr>
    </w:p>
    <w:p w:rsidR="00C85A9E" w:rsidRPr="004D21CF" w:rsidRDefault="00C85A9E" w:rsidP="004D21CF">
      <w:pPr>
        <w:pStyle w:val="Tekstpodstawowy"/>
        <w:spacing w:after="0"/>
        <w:rPr>
          <w:sz w:val="18"/>
          <w:szCs w:val="18"/>
        </w:rPr>
      </w:pPr>
      <w:r w:rsidRPr="004D21CF">
        <w:rPr>
          <w:rFonts w:eastAsia="Calibri"/>
          <w:b/>
          <w:sz w:val="18"/>
          <w:szCs w:val="18"/>
        </w:rPr>
        <w:t>⃰</w:t>
      </w:r>
      <w:r w:rsidRPr="004D21CF">
        <w:rPr>
          <w:sz w:val="18"/>
          <w:szCs w:val="18"/>
        </w:rPr>
        <w:t xml:space="preserve"> wydane przez lekarza specjalistę albo lekarza w trakcie specjalizacji, w dziedzinie medycyny odpowiednio:</w:t>
      </w:r>
    </w:p>
    <w:p w:rsidR="00C85A9E" w:rsidRPr="004D21CF" w:rsidRDefault="00C85A9E" w:rsidP="004D21CF">
      <w:pPr>
        <w:pStyle w:val="Tekstpodstawowy"/>
        <w:numPr>
          <w:ilvl w:val="0"/>
          <w:numId w:val="4"/>
        </w:numPr>
        <w:spacing w:after="0"/>
        <w:rPr>
          <w:sz w:val="18"/>
          <w:szCs w:val="18"/>
        </w:rPr>
      </w:pPr>
      <w:r w:rsidRPr="004D21CF">
        <w:rPr>
          <w:sz w:val="18"/>
          <w:szCs w:val="18"/>
        </w:rPr>
        <w:t>w przypadku niepełnosprawności ruchowej, w tym afazji – lekarza neurologii dziecięcej, ortopedii i traumatologii narządu ruchu lub rehabilitacji medycznej</w:t>
      </w:r>
    </w:p>
    <w:p w:rsidR="00C85A9E" w:rsidRPr="004D21CF" w:rsidRDefault="00C85A9E" w:rsidP="004D21CF">
      <w:pPr>
        <w:pStyle w:val="Tekstpodstawowy"/>
        <w:numPr>
          <w:ilvl w:val="0"/>
          <w:numId w:val="4"/>
        </w:numPr>
        <w:spacing w:after="0"/>
        <w:rPr>
          <w:sz w:val="18"/>
          <w:szCs w:val="18"/>
        </w:rPr>
      </w:pPr>
      <w:r w:rsidRPr="004D21CF">
        <w:rPr>
          <w:sz w:val="18"/>
          <w:szCs w:val="18"/>
        </w:rPr>
        <w:t>w przypadku autyzmu, w tym zespołu Aspergera – lekarza psychiatrii dzieci i młodzieży lub psychiatrii</w:t>
      </w:r>
    </w:p>
    <w:p w:rsidR="00C85A9E" w:rsidRPr="004D21CF" w:rsidRDefault="00C85A9E" w:rsidP="004D21CF">
      <w:pPr>
        <w:pStyle w:val="Tekstpodstawowy"/>
        <w:spacing w:after="0"/>
        <w:ind w:left="720"/>
        <w:rPr>
          <w:sz w:val="16"/>
          <w:szCs w:val="16"/>
        </w:rPr>
      </w:pPr>
    </w:p>
    <w:p w:rsidR="00C85A9E" w:rsidRPr="004D21CF" w:rsidRDefault="00C85A9E" w:rsidP="004D21CF">
      <w:pPr>
        <w:pStyle w:val="USTustnpkodeksu"/>
        <w:spacing w:line="240" w:lineRule="auto"/>
        <w:ind w:firstLine="0"/>
        <w:rPr>
          <w:sz w:val="18"/>
          <w:szCs w:val="18"/>
        </w:rPr>
      </w:pPr>
      <w:r w:rsidRPr="004D21CF">
        <w:rPr>
          <w:rFonts w:eastAsia="Calibri"/>
          <w:b/>
          <w:sz w:val="18"/>
          <w:szCs w:val="18"/>
        </w:rPr>
        <w:t xml:space="preserve"> ⃰ ⃰ </w:t>
      </w:r>
      <w:r w:rsidRPr="004D21CF">
        <w:rPr>
          <w:sz w:val="18"/>
          <w:szCs w:val="18"/>
        </w:rPr>
        <w:t xml:space="preserve">Zaświadczenie, o którym mowa w ust. 6 i 8 w/w rozporządzenia wydane przez lekarza w trakcie specjalizacji lekarz ten wydaje w ramach udzielania uczniowi świadczeń zdrowotnych w jednostce prowadzącej szkolenie specjalizacyjne lub w ramach udzielania świadczeń opieki zdrowotnej finansowanych ze środków publicznych. </w:t>
      </w:r>
    </w:p>
    <w:p w:rsidR="00C85A9E" w:rsidRPr="004D21CF" w:rsidRDefault="00C85A9E" w:rsidP="004D21CF">
      <w:pPr>
        <w:pStyle w:val="USTustnpkodeksu"/>
        <w:spacing w:line="240" w:lineRule="auto"/>
        <w:ind w:firstLine="0"/>
        <w:rPr>
          <w:sz w:val="16"/>
          <w:szCs w:val="16"/>
        </w:rPr>
      </w:pPr>
    </w:p>
    <w:p w:rsidR="00C85A9E" w:rsidRDefault="00C85A9E" w:rsidP="004D21CF">
      <w:pPr>
        <w:pStyle w:val="USTustnpkodeksu"/>
        <w:spacing w:line="240" w:lineRule="auto"/>
        <w:ind w:firstLine="0"/>
        <w:rPr>
          <w:sz w:val="18"/>
          <w:szCs w:val="18"/>
        </w:rPr>
      </w:pPr>
      <w:r w:rsidRPr="004D21CF">
        <w:rPr>
          <w:rFonts w:eastAsia="Calibri"/>
          <w:b/>
          <w:sz w:val="18"/>
          <w:szCs w:val="18"/>
        </w:rPr>
        <w:t xml:space="preserve">⃰ </w:t>
      </w:r>
      <w:proofErr w:type="spellStart"/>
      <w:r w:rsidRPr="004D21CF">
        <w:rPr>
          <w:rFonts w:eastAsia="Calibri"/>
          <w:b/>
          <w:sz w:val="18"/>
          <w:szCs w:val="18"/>
        </w:rPr>
        <w:t>⃰</w:t>
      </w:r>
      <w:proofErr w:type="spellEnd"/>
      <w:r w:rsidRPr="004D21CF">
        <w:rPr>
          <w:rFonts w:eastAsia="Calibri"/>
          <w:b/>
          <w:sz w:val="18"/>
          <w:szCs w:val="18"/>
        </w:rPr>
        <w:t xml:space="preserve"> </w:t>
      </w:r>
      <w:proofErr w:type="spellStart"/>
      <w:r w:rsidRPr="004D21CF">
        <w:rPr>
          <w:rFonts w:eastAsia="Calibri"/>
          <w:b/>
          <w:sz w:val="18"/>
          <w:szCs w:val="18"/>
        </w:rPr>
        <w:t>⃰</w:t>
      </w:r>
      <w:proofErr w:type="spellEnd"/>
      <w:r w:rsidRPr="004D21CF">
        <w:rPr>
          <w:rFonts w:eastAsia="Calibri"/>
          <w:b/>
          <w:sz w:val="18"/>
          <w:szCs w:val="18"/>
        </w:rPr>
        <w:t xml:space="preserve"> </w:t>
      </w:r>
      <w:r w:rsidR="00104AB0">
        <w:rPr>
          <w:rFonts w:eastAsia="Calibri"/>
          <w:b/>
          <w:sz w:val="18"/>
          <w:szCs w:val="18"/>
        </w:rPr>
        <w:t xml:space="preserve">Dotyczy tylko orzeczenia o potrzebie indywidualnego nauczania. </w:t>
      </w:r>
      <w:r w:rsidRPr="004D21CF">
        <w:rPr>
          <w:sz w:val="18"/>
          <w:szCs w:val="18"/>
        </w:rPr>
        <w:t>Do wniosku o wydanie orzeczenia o potrzebie indywidualnego nauczania wnioskodawca dołącza zaświadczenie zawierające orzeczenie o stanie zdrowia dziecka lub ucznia, wydane przez lekarza specjalistę, lekarza w trakcie specjalizacji lub lekarza podstawowej opieki zdrowotnej na podstawie dokumentacji medycznej leczenia specjalistycznego.</w:t>
      </w:r>
    </w:p>
    <w:p w:rsidR="004D21CF" w:rsidRPr="004D21CF" w:rsidRDefault="004D21CF" w:rsidP="004D21CF">
      <w:pPr>
        <w:pStyle w:val="USTustnpkodeksu"/>
        <w:spacing w:line="240" w:lineRule="auto"/>
        <w:ind w:firstLine="0"/>
        <w:rPr>
          <w:sz w:val="18"/>
          <w:szCs w:val="18"/>
          <w:u w:val="dotted"/>
        </w:rPr>
      </w:pPr>
    </w:p>
    <w:p w:rsidR="00C85A9E" w:rsidRPr="00716C1D" w:rsidRDefault="00C85A9E" w:rsidP="004D21CF">
      <w:pPr>
        <w:pStyle w:val="Akapitzlist"/>
        <w:spacing w:line="240" w:lineRule="auto"/>
        <w:ind w:left="0"/>
        <w:jc w:val="both"/>
        <w:rPr>
          <w:sz w:val="16"/>
          <w:szCs w:val="18"/>
        </w:rPr>
      </w:pPr>
      <w:r w:rsidRPr="00716C1D">
        <w:rPr>
          <w:rFonts w:ascii="Times New Roman" w:hAnsi="Times New Roman" w:cs="Times New Roman"/>
          <w:b/>
          <w:bCs/>
          <w:sz w:val="16"/>
          <w:szCs w:val="18"/>
          <w:u w:val="single"/>
        </w:rPr>
        <w:t>WAŻNE</w:t>
      </w:r>
      <w:r w:rsidRPr="00716C1D">
        <w:rPr>
          <w:rFonts w:ascii="Times New Roman" w:hAnsi="Times New Roman" w:cs="Times New Roman"/>
          <w:b/>
          <w:bCs/>
          <w:sz w:val="16"/>
          <w:szCs w:val="18"/>
        </w:rPr>
        <w:t xml:space="preserve">: </w:t>
      </w:r>
      <w:r w:rsidRPr="00716C1D">
        <w:rPr>
          <w:rFonts w:ascii="Times New Roman" w:hAnsi="Times New Roman" w:cs="Times New Roman"/>
          <w:sz w:val="16"/>
          <w:szCs w:val="18"/>
        </w:rPr>
        <w:t xml:space="preserve">W przypadku ucznia szkoły prowadzącej kształcenie zawodowe do wniosku o wydanie orzeczenia o potrzebie indywidualnego nauczania wnioskodawca dołącza zaświadczenie wydane przez lekarza medycyny pracy określające możliwość dalszego kształcenia w zawodzie, w tym warunki realizacji praktycznej nauki zawodu, jeżeli zespół, po zapoznaniu się z dokumentacją, o której mowa w ust. 3–5, stwierdzi, że zaświadczenie to jest niezbędne do wydania tego orzeczenia. </w:t>
      </w:r>
    </w:p>
    <w:sectPr w:rsidR="00C85A9E" w:rsidRPr="00716C1D" w:rsidSect="00D02A03">
      <w:pgSz w:w="11906" w:h="16838"/>
      <w:pgMar w:top="720" w:right="720" w:bottom="720" w:left="720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2"/>
        <w:szCs w:val="22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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  <w:b w:val="0"/>
        <w:sz w:val="32"/>
        <w:szCs w:val="22"/>
      </w:rPr>
    </w:lvl>
  </w:abstractNum>
  <w:abstractNum w:abstractNumId="3">
    <w:nsid w:val="00000004"/>
    <w:multiLevelType w:val="singleLevel"/>
    <w:tmpl w:val="ABDA347E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18"/>
        <w:szCs w:val="22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4A20608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2"/>
        <w:szCs w:val="22"/>
      </w:rPr>
    </w:lvl>
  </w:abstractNum>
  <w:abstractNum w:abstractNumId="6">
    <w:nsid w:val="56E8405C"/>
    <w:multiLevelType w:val="hybridMultilevel"/>
    <w:tmpl w:val="BB009BC8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A7884"/>
    <w:multiLevelType w:val="hybridMultilevel"/>
    <w:tmpl w:val="403CB80A"/>
    <w:lvl w:ilvl="0" w:tplc="D96E0ECA">
      <w:start w:val="1"/>
      <w:numFmt w:val="bullet"/>
      <w:lvlText w:val="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72BB42BD"/>
    <w:multiLevelType w:val="hybridMultilevel"/>
    <w:tmpl w:val="051C6B0E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DD4EBB"/>
    <w:rsid w:val="00104AB0"/>
    <w:rsid w:val="004D21CF"/>
    <w:rsid w:val="00601751"/>
    <w:rsid w:val="006B62CD"/>
    <w:rsid w:val="00716C1D"/>
    <w:rsid w:val="0089104A"/>
    <w:rsid w:val="00A612C4"/>
    <w:rsid w:val="00B66A40"/>
    <w:rsid w:val="00BC5DC4"/>
    <w:rsid w:val="00C47852"/>
    <w:rsid w:val="00C85A9E"/>
    <w:rsid w:val="00D02A03"/>
    <w:rsid w:val="00DD4EBB"/>
    <w:rsid w:val="00F26E6D"/>
    <w:rsid w:val="00F47AD5"/>
    <w:rsid w:val="00FC3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75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601751"/>
    <w:rPr>
      <w:rFonts w:hint="default"/>
      <w:b/>
      <w:sz w:val="22"/>
      <w:szCs w:val="22"/>
    </w:rPr>
  </w:style>
  <w:style w:type="character" w:customStyle="1" w:styleId="WW8Num1z1">
    <w:name w:val="WW8Num1z1"/>
    <w:rsid w:val="00601751"/>
    <w:rPr>
      <w:rFonts w:hint="default"/>
    </w:rPr>
  </w:style>
  <w:style w:type="character" w:customStyle="1" w:styleId="WW8Num2z0">
    <w:name w:val="WW8Num2z0"/>
    <w:rsid w:val="00601751"/>
  </w:style>
  <w:style w:type="character" w:customStyle="1" w:styleId="WW8Num2z1">
    <w:name w:val="WW8Num2z1"/>
    <w:rsid w:val="00601751"/>
  </w:style>
  <w:style w:type="character" w:customStyle="1" w:styleId="WW8Num2z2">
    <w:name w:val="WW8Num2z2"/>
    <w:rsid w:val="00601751"/>
  </w:style>
  <w:style w:type="character" w:customStyle="1" w:styleId="WW8Num2z3">
    <w:name w:val="WW8Num2z3"/>
    <w:rsid w:val="00601751"/>
  </w:style>
  <w:style w:type="character" w:customStyle="1" w:styleId="WW8Num2z4">
    <w:name w:val="WW8Num2z4"/>
    <w:rsid w:val="00601751"/>
  </w:style>
  <w:style w:type="character" w:customStyle="1" w:styleId="WW8Num2z5">
    <w:name w:val="WW8Num2z5"/>
    <w:rsid w:val="00601751"/>
  </w:style>
  <w:style w:type="character" w:customStyle="1" w:styleId="WW8Num2z6">
    <w:name w:val="WW8Num2z6"/>
    <w:rsid w:val="00601751"/>
  </w:style>
  <w:style w:type="character" w:customStyle="1" w:styleId="WW8Num2z7">
    <w:name w:val="WW8Num2z7"/>
    <w:rsid w:val="00601751"/>
  </w:style>
  <w:style w:type="character" w:customStyle="1" w:styleId="WW8Num2z8">
    <w:name w:val="WW8Num2z8"/>
    <w:rsid w:val="00601751"/>
  </w:style>
  <w:style w:type="character" w:customStyle="1" w:styleId="WW8Num3z0">
    <w:name w:val="WW8Num3z0"/>
    <w:rsid w:val="00601751"/>
  </w:style>
  <w:style w:type="character" w:customStyle="1" w:styleId="WW8Num3z1">
    <w:name w:val="WW8Num3z1"/>
    <w:rsid w:val="00601751"/>
  </w:style>
  <w:style w:type="character" w:customStyle="1" w:styleId="WW8Num3z2">
    <w:name w:val="WW8Num3z2"/>
    <w:rsid w:val="00601751"/>
  </w:style>
  <w:style w:type="character" w:customStyle="1" w:styleId="WW8Num3z3">
    <w:name w:val="WW8Num3z3"/>
    <w:rsid w:val="00601751"/>
  </w:style>
  <w:style w:type="character" w:customStyle="1" w:styleId="WW8Num3z4">
    <w:name w:val="WW8Num3z4"/>
    <w:rsid w:val="00601751"/>
  </w:style>
  <w:style w:type="character" w:customStyle="1" w:styleId="WW8Num3z5">
    <w:name w:val="WW8Num3z5"/>
    <w:rsid w:val="00601751"/>
  </w:style>
  <w:style w:type="character" w:customStyle="1" w:styleId="WW8Num3z6">
    <w:name w:val="WW8Num3z6"/>
    <w:rsid w:val="00601751"/>
  </w:style>
  <w:style w:type="character" w:customStyle="1" w:styleId="WW8Num3z7">
    <w:name w:val="WW8Num3z7"/>
    <w:rsid w:val="00601751"/>
  </w:style>
  <w:style w:type="character" w:customStyle="1" w:styleId="WW8Num3z8">
    <w:name w:val="WW8Num3z8"/>
    <w:rsid w:val="00601751"/>
  </w:style>
  <w:style w:type="character" w:customStyle="1" w:styleId="WW8Num4z0">
    <w:name w:val="WW8Num4z0"/>
    <w:rsid w:val="00601751"/>
    <w:rPr>
      <w:rFonts w:ascii="Times New Roman" w:hAnsi="Times New Roman" w:cs="Times New Roman"/>
      <w:b/>
      <w:bCs/>
      <w:sz w:val="22"/>
      <w:szCs w:val="22"/>
    </w:rPr>
  </w:style>
  <w:style w:type="character" w:customStyle="1" w:styleId="WW8Num4z1">
    <w:name w:val="WW8Num4z1"/>
    <w:rsid w:val="00601751"/>
  </w:style>
  <w:style w:type="character" w:customStyle="1" w:styleId="WW8Num4z2">
    <w:name w:val="WW8Num4z2"/>
    <w:rsid w:val="00601751"/>
  </w:style>
  <w:style w:type="character" w:customStyle="1" w:styleId="WW8Num4z3">
    <w:name w:val="WW8Num4z3"/>
    <w:rsid w:val="00601751"/>
  </w:style>
  <w:style w:type="character" w:customStyle="1" w:styleId="WW8Num4z4">
    <w:name w:val="WW8Num4z4"/>
    <w:rsid w:val="00601751"/>
  </w:style>
  <w:style w:type="character" w:customStyle="1" w:styleId="WW8Num4z5">
    <w:name w:val="WW8Num4z5"/>
    <w:rsid w:val="00601751"/>
  </w:style>
  <w:style w:type="character" w:customStyle="1" w:styleId="WW8Num4z6">
    <w:name w:val="WW8Num4z6"/>
    <w:rsid w:val="00601751"/>
  </w:style>
  <w:style w:type="character" w:customStyle="1" w:styleId="WW8Num4z7">
    <w:name w:val="WW8Num4z7"/>
    <w:rsid w:val="00601751"/>
  </w:style>
  <w:style w:type="character" w:customStyle="1" w:styleId="WW8Num4z8">
    <w:name w:val="WW8Num4z8"/>
    <w:rsid w:val="00601751"/>
  </w:style>
  <w:style w:type="character" w:customStyle="1" w:styleId="WW8Num5z0">
    <w:name w:val="WW8Num5z0"/>
    <w:rsid w:val="00601751"/>
    <w:rPr>
      <w:rFonts w:ascii="Symbol" w:hAnsi="Symbol" w:cs="Symbol" w:hint="default"/>
      <w:b w:val="0"/>
      <w:sz w:val="32"/>
      <w:szCs w:val="22"/>
    </w:rPr>
  </w:style>
  <w:style w:type="character" w:customStyle="1" w:styleId="WW8Num5z1">
    <w:name w:val="WW8Num5z1"/>
    <w:rsid w:val="00601751"/>
    <w:rPr>
      <w:rFonts w:ascii="Courier New" w:hAnsi="Courier New" w:cs="Courier New" w:hint="default"/>
    </w:rPr>
  </w:style>
  <w:style w:type="character" w:customStyle="1" w:styleId="WW8Num5z2">
    <w:name w:val="WW8Num5z2"/>
    <w:rsid w:val="00601751"/>
    <w:rPr>
      <w:rFonts w:ascii="Wingdings" w:hAnsi="Wingdings" w:cs="Wingdings" w:hint="default"/>
    </w:rPr>
  </w:style>
  <w:style w:type="character" w:customStyle="1" w:styleId="WW8Num5z3">
    <w:name w:val="WW8Num5z3"/>
    <w:rsid w:val="00601751"/>
    <w:rPr>
      <w:rFonts w:ascii="Symbol" w:hAnsi="Symbol" w:cs="Symbol" w:hint="default"/>
    </w:rPr>
  </w:style>
  <w:style w:type="character" w:customStyle="1" w:styleId="WW8Num6z0">
    <w:name w:val="WW8Num6z0"/>
    <w:rsid w:val="00601751"/>
    <w:rPr>
      <w:rFonts w:hint="default"/>
      <w:sz w:val="24"/>
      <w:szCs w:val="22"/>
    </w:rPr>
  </w:style>
  <w:style w:type="character" w:customStyle="1" w:styleId="WW8Num6z1">
    <w:name w:val="WW8Num6z1"/>
    <w:rsid w:val="00601751"/>
  </w:style>
  <w:style w:type="character" w:customStyle="1" w:styleId="WW8Num6z2">
    <w:name w:val="WW8Num6z2"/>
    <w:rsid w:val="00601751"/>
  </w:style>
  <w:style w:type="character" w:customStyle="1" w:styleId="WW8Num6z3">
    <w:name w:val="WW8Num6z3"/>
    <w:rsid w:val="00601751"/>
  </w:style>
  <w:style w:type="character" w:customStyle="1" w:styleId="WW8Num6z4">
    <w:name w:val="WW8Num6z4"/>
    <w:rsid w:val="00601751"/>
  </w:style>
  <w:style w:type="character" w:customStyle="1" w:styleId="WW8Num6z5">
    <w:name w:val="WW8Num6z5"/>
    <w:rsid w:val="00601751"/>
  </w:style>
  <w:style w:type="character" w:customStyle="1" w:styleId="WW8Num6z6">
    <w:name w:val="WW8Num6z6"/>
    <w:rsid w:val="00601751"/>
  </w:style>
  <w:style w:type="character" w:customStyle="1" w:styleId="WW8Num6z7">
    <w:name w:val="WW8Num6z7"/>
    <w:rsid w:val="00601751"/>
  </w:style>
  <w:style w:type="character" w:customStyle="1" w:styleId="WW8Num6z8">
    <w:name w:val="WW8Num6z8"/>
    <w:rsid w:val="00601751"/>
  </w:style>
  <w:style w:type="character" w:customStyle="1" w:styleId="WW8Num7z0">
    <w:name w:val="WW8Num7z0"/>
    <w:rsid w:val="00601751"/>
  </w:style>
  <w:style w:type="character" w:customStyle="1" w:styleId="WW8Num7z1">
    <w:name w:val="WW8Num7z1"/>
    <w:rsid w:val="00601751"/>
  </w:style>
  <w:style w:type="character" w:customStyle="1" w:styleId="WW8Num7z2">
    <w:name w:val="WW8Num7z2"/>
    <w:rsid w:val="00601751"/>
  </w:style>
  <w:style w:type="character" w:customStyle="1" w:styleId="WW8Num7z3">
    <w:name w:val="WW8Num7z3"/>
    <w:rsid w:val="00601751"/>
  </w:style>
  <w:style w:type="character" w:customStyle="1" w:styleId="WW8Num7z4">
    <w:name w:val="WW8Num7z4"/>
    <w:rsid w:val="00601751"/>
  </w:style>
  <w:style w:type="character" w:customStyle="1" w:styleId="WW8Num7z5">
    <w:name w:val="WW8Num7z5"/>
    <w:rsid w:val="00601751"/>
  </w:style>
  <w:style w:type="character" w:customStyle="1" w:styleId="WW8Num7z6">
    <w:name w:val="WW8Num7z6"/>
    <w:rsid w:val="00601751"/>
  </w:style>
  <w:style w:type="character" w:customStyle="1" w:styleId="WW8Num7z7">
    <w:name w:val="WW8Num7z7"/>
    <w:rsid w:val="00601751"/>
  </w:style>
  <w:style w:type="character" w:customStyle="1" w:styleId="WW8Num7z8">
    <w:name w:val="WW8Num7z8"/>
    <w:rsid w:val="00601751"/>
  </w:style>
  <w:style w:type="character" w:customStyle="1" w:styleId="WW8Num8z0">
    <w:name w:val="WW8Num8z0"/>
    <w:rsid w:val="00601751"/>
  </w:style>
  <w:style w:type="character" w:customStyle="1" w:styleId="WW8Num8z1">
    <w:name w:val="WW8Num8z1"/>
    <w:rsid w:val="00601751"/>
  </w:style>
  <w:style w:type="character" w:customStyle="1" w:styleId="WW8Num8z2">
    <w:name w:val="WW8Num8z2"/>
    <w:rsid w:val="00601751"/>
  </w:style>
  <w:style w:type="character" w:customStyle="1" w:styleId="WW8Num8z3">
    <w:name w:val="WW8Num8z3"/>
    <w:rsid w:val="00601751"/>
  </w:style>
  <w:style w:type="character" w:customStyle="1" w:styleId="WW8Num8z4">
    <w:name w:val="WW8Num8z4"/>
    <w:rsid w:val="00601751"/>
  </w:style>
  <w:style w:type="character" w:customStyle="1" w:styleId="WW8Num8z5">
    <w:name w:val="WW8Num8z5"/>
    <w:rsid w:val="00601751"/>
  </w:style>
  <w:style w:type="character" w:customStyle="1" w:styleId="WW8Num8z6">
    <w:name w:val="WW8Num8z6"/>
    <w:rsid w:val="00601751"/>
  </w:style>
  <w:style w:type="character" w:customStyle="1" w:styleId="WW8Num8z7">
    <w:name w:val="WW8Num8z7"/>
    <w:rsid w:val="00601751"/>
  </w:style>
  <w:style w:type="character" w:customStyle="1" w:styleId="WW8Num8z8">
    <w:name w:val="WW8Num8z8"/>
    <w:rsid w:val="00601751"/>
  </w:style>
  <w:style w:type="character" w:customStyle="1" w:styleId="WW8Num9z0">
    <w:name w:val="WW8Num9z0"/>
    <w:rsid w:val="00601751"/>
  </w:style>
  <w:style w:type="character" w:customStyle="1" w:styleId="WW8Num9z1">
    <w:name w:val="WW8Num9z1"/>
    <w:rsid w:val="00601751"/>
  </w:style>
  <w:style w:type="character" w:customStyle="1" w:styleId="WW8Num9z2">
    <w:name w:val="WW8Num9z2"/>
    <w:rsid w:val="00601751"/>
  </w:style>
  <w:style w:type="character" w:customStyle="1" w:styleId="WW8Num9z3">
    <w:name w:val="WW8Num9z3"/>
    <w:rsid w:val="00601751"/>
  </w:style>
  <w:style w:type="character" w:customStyle="1" w:styleId="WW8Num9z4">
    <w:name w:val="WW8Num9z4"/>
    <w:rsid w:val="00601751"/>
  </w:style>
  <w:style w:type="character" w:customStyle="1" w:styleId="WW8Num9z5">
    <w:name w:val="WW8Num9z5"/>
    <w:rsid w:val="00601751"/>
  </w:style>
  <w:style w:type="character" w:customStyle="1" w:styleId="WW8Num9z6">
    <w:name w:val="WW8Num9z6"/>
    <w:rsid w:val="00601751"/>
  </w:style>
  <w:style w:type="character" w:customStyle="1" w:styleId="WW8Num9z7">
    <w:name w:val="WW8Num9z7"/>
    <w:rsid w:val="00601751"/>
  </w:style>
  <w:style w:type="character" w:customStyle="1" w:styleId="WW8Num9z8">
    <w:name w:val="WW8Num9z8"/>
    <w:rsid w:val="00601751"/>
  </w:style>
  <w:style w:type="character" w:customStyle="1" w:styleId="Domylnaczcionkaakapitu1">
    <w:name w:val="Domyślna czcionka akapitu1"/>
    <w:rsid w:val="00601751"/>
  </w:style>
  <w:style w:type="character" w:customStyle="1" w:styleId="Absatz-Standardschriftart">
    <w:name w:val="Absatz-Standardschriftart"/>
    <w:rsid w:val="00601751"/>
  </w:style>
  <w:style w:type="character" w:customStyle="1" w:styleId="Znakinumeracji">
    <w:name w:val="Znaki numeracji"/>
    <w:rsid w:val="00601751"/>
  </w:style>
  <w:style w:type="paragraph" w:customStyle="1" w:styleId="Nagwek2">
    <w:name w:val="Nagłówek2"/>
    <w:basedOn w:val="Normalny"/>
    <w:next w:val="Tekstpodstawowy"/>
    <w:rsid w:val="0060175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601751"/>
    <w:pPr>
      <w:spacing w:after="120"/>
    </w:pPr>
  </w:style>
  <w:style w:type="paragraph" w:styleId="Lista">
    <w:name w:val="List"/>
    <w:basedOn w:val="Tekstpodstawowy"/>
    <w:rsid w:val="00601751"/>
    <w:rPr>
      <w:rFonts w:cs="Tahoma"/>
    </w:rPr>
  </w:style>
  <w:style w:type="paragraph" w:customStyle="1" w:styleId="Podpis2">
    <w:name w:val="Podpis2"/>
    <w:basedOn w:val="Normalny"/>
    <w:rsid w:val="00601751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601751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rsid w:val="0060175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601751"/>
    <w:pPr>
      <w:suppressLineNumbers/>
      <w:spacing w:before="120" w:after="120"/>
    </w:pPr>
    <w:rPr>
      <w:rFonts w:cs="Tahoma"/>
      <w:i/>
      <w:iCs/>
    </w:rPr>
  </w:style>
  <w:style w:type="paragraph" w:styleId="Akapitzlist">
    <w:name w:val="List Paragraph"/>
    <w:basedOn w:val="Normalny"/>
    <w:qFormat/>
    <w:rsid w:val="00601751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USTustnpkodeksu">
    <w:name w:val="UST(§) – ust. (§ np. kodeksu)"/>
    <w:basedOn w:val="Normalny"/>
    <w:rsid w:val="00601751"/>
    <w:pPr>
      <w:widowControl/>
      <w:autoSpaceDE w:val="0"/>
      <w:spacing w:line="360" w:lineRule="auto"/>
      <w:ind w:firstLine="510"/>
      <w:jc w:val="both"/>
    </w:pPr>
    <w:rPr>
      <w:rFonts w:ascii="Times" w:eastAsia="Times New Roman" w:hAnsi="Times" w:cs="Arial"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802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placówki służby zdrowia</vt:lpstr>
    </vt:vector>
  </TitlesOfParts>
  <Company>HP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placówki służby zdrowia</dc:title>
  <dc:creator>Ministerstwo Edukacji i Nauki</dc:creator>
  <cp:lastModifiedBy>Gosia</cp:lastModifiedBy>
  <cp:revision>9</cp:revision>
  <cp:lastPrinted>2017-09-27T06:14:00Z</cp:lastPrinted>
  <dcterms:created xsi:type="dcterms:W3CDTF">2026-04-08T18:42:00Z</dcterms:created>
  <dcterms:modified xsi:type="dcterms:W3CDTF">2026-04-09T14:26:00Z</dcterms:modified>
</cp:coreProperties>
</file>