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FB3" w:rsidRPr="00C1128A" w:rsidRDefault="00024350" w:rsidP="00D47FB3">
      <w:pPr>
        <w:jc w:val="center"/>
        <w:rPr>
          <w:b/>
          <w:bCs/>
          <w:sz w:val="22"/>
        </w:rPr>
      </w:pPr>
      <w:r>
        <w:rPr>
          <w:rFonts w:eastAsiaTheme="majorEastAsia"/>
          <w:b/>
          <w:bCs/>
          <w:noProof/>
          <w:color w:val="000000" w:themeColor="text1"/>
          <w:sz w:val="20"/>
          <w:szCs w:val="25"/>
          <w:lang w:eastAsia="pl-PL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-161925</wp:posOffset>
            </wp:positionV>
            <wp:extent cx="572770" cy="561975"/>
            <wp:effectExtent l="0" t="0" r="0" b="0"/>
            <wp:wrapTight wrapText="bothSides">
              <wp:wrapPolygon edited="0">
                <wp:start x="8621" y="0"/>
                <wp:lineTo x="0" y="732"/>
                <wp:lineTo x="0" y="21234"/>
                <wp:lineTo x="17960" y="21234"/>
                <wp:lineTo x="20834" y="21234"/>
                <wp:lineTo x="20834" y="2929"/>
                <wp:lineTo x="17242" y="0"/>
                <wp:lineTo x="8621" y="0"/>
              </wp:wrapPolygon>
            </wp:wrapTight>
            <wp:docPr id="2" name="Obraz 0" descr="logo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0" descr="logo (1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47FB3" w:rsidRPr="00C1128A" w:rsidRDefault="00D47FB3" w:rsidP="00D47FB3">
      <w:pPr>
        <w:pStyle w:val="Nagwek1"/>
        <w:spacing w:before="0"/>
        <w:jc w:val="center"/>
        <w:rPr>
          <w:rFonts w:ascii="Times New Roman" w:hAnsi="Times New Roman" w:cs="Times New Roman"/>
          <w:color w:val="000000" w:themeColor="text1"/>
          <w:sz w:val="12"/>
        </w:rPr>
      </w:pPr>
      <w:r w:rsidRPr="00C1128A">
        <w:rPr>
          <w:rFonts w:ascii="Times New Roman" w:hAnsi="Times New Roman" w:cs="Times New Roman"/>
          <w:color w:val="000000" w:themeColor="text1"/>
          <w:sz w:val="12"/>
        </w:rPr>
        <w:t xml:space="preserve">SPECJALISTYCZNA PORADNIA  PSYCHOLOGICZNO </w:t>
      </w:r>
      <w:r w:rsidR="00C1128A">
        <w:rPr>
          <w:rFonts w:ascii="Times New Roman" w:hAnsi="Times New Roman" w:cs="Times New Roman"/>
          <w:color w:val="000000" w:themeColor="text1"/>
          <w:sz w:val="12"/>
        </w:rPr>
        <w:t>–</w:t>
      </w:r>
      <w:r w:rsidRPr="00C1128A">
        <w:rPr>
          <w:rFonts w:ascii="Times New Roman" w:hAnsi="Times New Roman" w:cs="Times New Roman"/>
          <w:color w:val="000000" w:themeColor="text1"/>
          <w:sz w:val="12"/>
        </w:rPr>
        <w:t xml:space="preserve"> PEDAGOGICZNA</w:t>
      </w:r>
      <w:r w:rsidR="00C1128A">
        <w:rPr>
          <w:rFonts w:ascii="Times New Roman" w:hAnsi="Times New Roman" w:cs="Times New Roman"/>
          <w:color w:val="000000" w:themeColor="text1"/>
          <w:sz w:val="12"/>
        </w:rPr>
        <w:t xml:space="preserve"> </w:t>
      </w:r>
      <w:r w:rsidRPr="00C1128A">
        <w:rPr>
          <w:rFonts w:ascii="Times New Roman" w:hAnsi="Times New Roman" w:cs="Times New Roman"/>
          <w:color w:val="000000" w:themeColor="text1"/>
          <w:sz w:val="12"/>
        </w:rPr>
        <w:t>DLA DZIECI Z NIEPOWODZENIAMI EDUKACYJNYMI W KRAKOWIE</w:t>
      </w:r>
    </w:p>
    <w:p w:rsidR="00D47FB3" w:rsidRPr="0060455A" w:rsidRDefault="00D47FB3" w:rsidP="0060455A">
      <w:pPr>
        <w:pStyle w:val="Nagwek1"/>
        <w:spacing w:before="0"/>
        <w:jc w:val="center"/>
        <w:rPr>
          <w:rFonts w:ascii="Times New Roman" w:hAnsi="Times New Roman" w:cs="Times New Roman"/>
          <w:color w:val="000000" w:themeColor="text1"/>
          <w:sz w:val="12"/>
        </w:rPr>
      </w:pPr>
      <w:r w:rsidRPr="00C1128A">
        <w:rPr>
          <w:rFonts w:ascii="Times New Roman" w:hAnsi="Times New Roman" w:cs="Times New Roman"/>
          <w:color w:val="000000" w:themeColor="text1"/>
          <w:sz w:val="12"/>
        </w:rPr>
        <w:t>ul. ŚW. GERTRUDY 2</w:t>
      </w:r>
    </w:p>
    <w:p w:rsidR="00D47FB3" w:rsidRDefault="00D47FB3" w:rsidP="00D23E1B">
      <w:pPr>
        <w:pStyle w:val="Tekstpodstawowy"/>
        <w:pBdr>
          <w:bottom w:val="single" w:sz="4" w:space="3" w:color="auto"/>
        </w:pBdr>
        <w:shd w:val="clear" w:color="auto" w:fill="FFFFFF" w:themeFill="background1"/>
        <w:spacing w:after="0"/>
        <w:jc w:val="center"/>
        <w:rPr>
          <w:rStyle w:val="Hipercze"/>
          <w:b/>
          <w:color w:val="365F91" w:themeColor="accent1" w:themeShade="BF"/>
          <w:sz w:val="12"/>
          <w:szCs w:val="20"/>
        </w:rPr>
      </w:pPr>
      <w:r w:rsidRPr="0060455A">
        <w:rPr>
          <w:b/>
          <w:sz w:val="12"/>
          <w:szCs w:val="20"/>
        </w:rPr>
        <w:t xml:space="preserve">Tel. 12 422 43 83; 660 637 312; </w:t>
      </w:r>
      <w:hyperlink r:id="rId8" w:history="1">
        <w:r w:rsidRPr="0060455A">
          <w:rPr>
            <w:rStyle w:val="Hipercze"/>
            <w:b/>
            <w:color w:val="365F91" w:themeColor="accent1" w:themeShade="BF"/>
            <w:sz w:val="12"/>
            <w:szCs w:val="20"/>
            <w:shd w:val="clear" w:color="auto" w:fill="FFFFFF" w:themeFill="background1"/>
          </w:rPr>
          <w:t>spppdne@mjo.krakow.pl</w:t>
        </w:r>
      </w:hyperlink>
      <w:r w:rsidRPr="0060455A">
        <w:rPr>
          <w:b/>
          <w:color w:val="365F91" w:themeColor="accent1" w:themeShade="BF"/>
          <w:sz w:val="12"/>
          <w:szCs w:val="20"/>
        </w:rPr>
        <w:t xml:space="preserve">; </w:t>
      </w:r>
      <w:hyperlink r:id="rId9" w:history="1">
        <w:r w:rsidRPr="0060455A">
          <w:rPr>
            <w:rStyle w:val="Hipercze"/>
            <w:b/>
            <w:color w:val="365F91" w:themeColor="accent1" w:themeShade="BF"/>
            <w:sz w:val="12"/>
            <w:szCs w:val="20"/>
          </w:rPr>
          <w:t>www.poradnia-psychologiczna.com</w:t>
        </w:r>
      </w:hyperlink>
    </w:p>
    <w:p w:rsidR="00D23E1B" w:rsidRPr="00D23E1B" w:rsidRDefault="00D23E1B" w:rsidP="00D23E1B">
      <w:pPr>
        <w:pStyle w:val="Tekstpodstawowy"/>
        <w:pBdr>
          <w:bottom w:val="single" w:sz="4" w:space="3" w:color="auto"/>
        </w:pBdr>
        <w:shd w:val="clear" w:color="auto" w:fill="FFFFFF" w:themeFill="background1"/>
        <w:spacing w:after="0"/>
        <w:jc w:val="center"/>
        <w:rPr>
          <w:sz w:val="16"/>
        </w:rPr>
      </w:pPr>
    </w:p>
    <w:p w:rsidR="00D47FB3" w:rsidRDefault="00D47FB3" w:rsidP="00D47FB3">
      <w:pPr>
        <w:jc w:val="center"/>
        <w:rPr>
          <w:b/>
          <w:bCs/>
          <w:sz w:val="28"/>
        </w:rPr>
      </w:pPr>
      <w:r w:rsidRPr="00D47FB3">
        <w:rPr>
          <w:b/>
          <w:bCs/>
          <w:sz w:val="28"/>
        </w:rPr>
        <w:t>WNIOSEK RODZI</w:t>
      </w:r>
      <w:r w:rsidR="00D23E1B">
        <w:rPr>
          <w:b/>
          <w:bCs/>
          <w:sz w:val="28"/>
        </w:rPr>
        <w:t>CÓW</w:t>
      </w:r>
      <w:r w:rsidR="00DE7982" w:rsidRPr="00D47FB3">
        <w:rPr>
          <w:rStyle w:val="Znakiprzypiswdolnych"/>
          <w:b/>
          <w:bCs/>
          <w:sz w:val="28"/>
        </w:rPr>
        <w:footnoteReference w:id="1"/>
      </w:r>
      <w:r>
        <w:rPr>
          <w:b/>
          <w:bCs/>
          <w:sz w:val="28"/>
        </w:rPr>
        <w:t xml:space="preserve"> UCZNIA </w:t>
      </w:r>
      <w:r w:rsidRPr="00D47FB3">
        <w:rPr>
          <w:b/>
          <w:bCs/>
          <w:sz w:val="28"/>
        </w:rPr>
        <w:t>LUB PEŁNOLETNIEGO UCZNIA</w:t>
      </w:r>
    </w:p>
    <w:p w:rsidR="00DE7982" w:rsidRPr="006F32AC" w:rsidRDefault="00DE7982" w:rsidP="00D47FB3">
      <w:pPr>
        <w:jc w:val="center"/>
        <w:rPr>
          <w:b/>
          <w:bCs/>
          <w:sz w:val="18"/>
          <w:szCs w:val="22"/>
        </w:rPr>
      </w:pPr>
      <w:r w:rsidRPr="006F32AC">
        <w:rPr>
          <w:b/>
          <w:bCs/>
          <w:sz w:val="18"/>
          <w:szCs w:val="22"/>
        </w:rPr>
        <w:t>do Zespołu Orzekającego przy Specjali</w:t>
      </w:r>
      <w:r w:rsidR="00D47FB3" w:rsidRPr="006F32AC">
        <w:rPr>
          <w:b/>
          <w:bCs/>
          <w:sz w:val="18"/>
          <w:szCs w:val="22"/>
        </w:rPr>
        <w:t>stycznej Poradni Psychologiczno-</w:t>
      </w:r>
      <w:r w:rsidRPr="006F32AC">
        <w:rPr>
          <w:b/>
          <w:bCs/>
          <w:sz w:val="18"/>
          <w:szCs w:val="22"/>
        </w:rPr>
        <w:t xml:space="preserve">Pedagogicznej </w:t>
      </w:r>
    </w:p>
    <w:p w:rsidR="00DE7982" w:rsidRPr="006F32AC" w:rsidRDefault="00DE7982" w:rsidP="00D47FB3">
      <w:pPr>
        <w:jc w:val="center"/>
        <w:rPr>
          <w:b/>
          <w:bCs/>
          <w:sz w:val="18"/>
          <w:szCs w:val="22"/>
        </w:rPr>
      </w:pPr>
      <w:r w:rsidRPr="006F32AC">
        <w:rPr>
          <w:b/>
          <w:bCs/>
          <w:sz w:val="18"/>
          <w:szCs w:val="22"/>
        </w:rPr>
        <w:t>dla Dzieci z Niepowodzeniami Edukacyjnymi</w:t>
      </w:r>
      <w:r w:rsidR="00674961" w:rsidRPr="006F32AC">
        <w:rPr>
          <w:b/>
          <w:bCs/>
          <w:sz w:val="18"/>
          <w:szCs w:val="22"/>
        </w:rPr>
        <w:t xml:space="preserve"> </w:t>
      </w:r>
      <w:r w:rsidRPr="006F32AC">
        <w:rPr>
          <w:b/>
          <w:bCs/>
          <w:sz w:val="18"/>
          <w:szCs w:val="22"/>
        </w:rPr>
        <w:t>w Krakowie</w:t>
      </w:r>
    </w:p>
    <w:p w:rsidR="00D23E1B" w:rsidRPr="006F32AC" w:rsidRDefault="00DE7982" w:rsidP="00D23E1B">
      <w:pPr>
        <w:pStyle w:val="ARTartustawynprozporzdzenia"/>
        <w:spacing w:before="0" w:line="240" w:lineRule="auto"/>
        <w:jc w:val="center"/>
        <w:rPr>
          <w:rFonts w:ascii="Times New Roman" w:hAnsi="Times New Roman" w:cs="Times New Roman"/>
          <w:i/>
          <w:sz w:val="16"/>
          <w:szCs w:val="22"/>
        </w:rPr>
      </w:pPr>
      <w:r w:rsidRPr="006F32AC">
        <w:rPr>
          <w:rFonts w:ascii="Times New Roman" w:hAnsi="Times New Roman" w:cs="Times New Roman"/>
          <w:i/>
          <w:sz w:val="16"/>
          <w:szCs w:val="22"/>
        </w:rPr>
        <w:t>(na podstawie rozporządzenia Ministra Edukacji Narodowej z dnia 2 marca 2026  r. w sprawie orzeczeń i opinii wydawanych przez zespoły orzekające działające w publicznych poradniach psychologiczno-pedagogicznych - Dz. U. poz. 1743§6.1.2.)</w:t>
      </w:r>
    </w:p>
    <w:p w:rsidR="00D85D3B" w:rsidRPr="006F32AC" w:rsidRDefault="00D85D3B" w:rsidP="00D85D3B">
      <w:pPr>
        <w:jc w:val="center"/>
        <w:rPr>
          <w:b/>
          <w:bCs/>
          <w:i/>
          <w:iCs/>
          <w:sz w:val="22"/>
          <w:szCs w:val="20"/>
        </w:rPr>
      </w:pPr>
      <w:r w:rsidRPr="00D23E1B">
        <w:rPr>
          <w:b/>
          <w:bCs/>
          <w:i/>
          <w:iCs/>
          <w:sz w:val="22"/>
          <w:szCs w:val="20"/>
        </w:rPr>
        <w:t>(wniosek podpisują oboje rodzice ucznia/ wszyscy opiekunowie prawni ucznia/ pełnoletni uczeń)</w:t>
      </w:r>
    </w:p>
    <w:p w:rsidR="00DE7982" w:rsidRDefault="00D23E1B" w:rsidP="006F32AC">
      <w:pPr>
        <w:pStyle w:val="ARTartustawynprozporzdzenia"/>
        <w:spacing w:before="0" w:line="240" w:lineRule="auto"/>
        <w:jc w:val="center"/>
        <w:rPr>
          <w:bCs/>
        </w:rPr>
      </w:pPr>
      <w:r>
        <w:rPr>
          <w:bCs/>
        </w:rPr>
        <w:t xml:space="preserve"> </w:t>
      </w:r>
    </w:p>
    <w:p w:rsidR="006F32AC" w:rsidRPr="006F32AC" w:rsidRDefault="006F32AC" w:rsidP="006F32AC">
      <w:pPr>
        <w:pStyle w:val="ARTartustawynprozporzdzenia"/>
        <w:spacing w:before="0" w:line="240" w:lineRule="auto"/>
        <w:jc w:val="center"/>
        <w:rPr>
          <w:rFonts w:ascii="Times New Roman" w:hAnsi="Times New Roman" w:cs="Times New Roman"/>
          <w:bCs/>
          <w:i/>
          <w:sz w:val="18"/>
          <w:szCs w:val="24"/>
        </w:rPr>
      </w:pPr>
    </w:p>
    <w:p w:rsidR="00DE7982" w:rsidRPr="00D47FB3" w:rsidRDefault="00DE7982" w:rsidP="00D47FB3">
      <w:pPr>
        <w:pStyle w:val="Tekstpodstawowy"/>
        <w:spacing w:after="0"/>
        <w:jc w:val="center"/>
      </w:pPr>
      <w:r w:rsidRPr="00D47FB3">
        <w:t>……………………………………………</w:t>
      </w:r>
    </w:p>
    <w:p w:rsidR="00D47FB3" w:rsidRPr="00C1128A" w:rsidRDefault="00DE7982" w:rsidP="00C1128A">
      <w:pPr>
        <w:pStyle w:val="Tekstpodstawowy"/>
        <w:spacing w:after="0"/>
        <w:jc w:val="center"/>
        <w:rPr>
          <w:bCs/>
          <w:sz w:val="18"/>
        </w:rPr>
      </w:pPr>
      <w:r w:rsidRPr="00D47FB3">
        <w:rPr>
          <w:sz w:val="18"/>
        </w:rPr>
        <w:t>(pieczątka poradni przyjmującej wniosek)</w:t>
      </w:r>
    </w:p>
    <w:p w:rsidR="00D47FB3" w:rsidRDefault="00D47FB3" w:rsidP="00D47FB3">
      <w:pPr>
        <w:rPr>
          <w:bCs/>
        </w:rPr>
      </w:pPr>
    </w:p>
    <w:p w:rsidR="00D85D3B" w:rsidRDefault="005C5667" w:rsidP="00D47FB3">
      <w:pPr>
        <w:rPr>
          <w:sz w:val="18"/>
          <w:szCs w:val="18"/>
        </w:rPr>
      </w:pPr>
      <w:r w:rsidRPr="00C1128A">
        <w:rPr>
          <w:b/>
        </w:rPr>
        <w:t>IMIĘ I NAZWISKO</w:t>
      </w:r>
      <w:r w:rsidR="005A28CD">
        <w:rPr>
          <w:b/>
        </w:rPr>
        <w:t xml:space="preserve"> </w:t>
      </w:r>
      <w:r w:rsidRPr="00C1128A">
        <w:rPr>
          <w:b/>
        </w:rPr>
        <w:t>WNIOSKODAWCÓW</w:t>
      </w:r>
      <w:r w:rsidR="005A28CD">
        <w:rPr>
          <w:b/>
        </w:rPr>
        <w:t>/</w:t>
      </w:r>
      <w:r w:rsidR="005A28CD" w:rsidRPr="00C1128A">
        <w:rPr>
          <w:b/>
        </w:rPr>
        <w:t>CY</w:t>
      </w:r>
      <w:r w:rsidR="005A28CD">
        <w:rPr>
          <w:bCs/>
          <w:sz w:val="18"/>
          <w:szCs w:val="18"/>
        </w:rPr>
        <w:t>-</w:t>
      </w:r>
      <w:r w:rsidR="00D85D3B">
        <w:rPr>
          <w:bCs/>
          <w:sz w:val="18"/>
          <w:szCs w:val="18"/>
        </w:rPr>
        <w:t xml:space="preserve"> rodzice ucznia/wszyscy </w:t>
      </w:r>
      <w:r w:rsidR="005A28CD" w:rsidRPr="005A28CD">
        <w:rPr>
          <w:bCs/>
          <w:sz w:val="18"/>
          <w:szCs w:val="18"/>
        </w:rPr>
        <w:t>opiekunowie prawni ucznia</w:t>
      </w:r>
      <w:r w:rsidR="00D85D3B">
        <w:rPr>
          <w:bCs/>
          <w:sz w:val="18"/>
          <w:szCs w:val="18"/>
        </w:rPr>
        <w:t>/</w:t>
      </w:r>
      <w:r w:rsidR="005A28CD">
        <w:rPr>
          <w:bCs/>
          <w:sz w:val="18"/>
          <w:szCs w:val="18"/>
        </w:rPr>
        <w:t>pełnoletni uczeń</w:t>
      </w:r>
      <w:r w:rsidRPr="005A28CD">
        <w:rPr>
          <w:bCs/>
          <w:sz w:val="18"/>
          <w:szCs w:val="18"/>
        </w:rPr>
        <w:t>:</w:t>
      </w:r>
      <w:r w:rsidRPr="005A28CD">
        <w:rPr>
          <w:sz w:val="18"/>
          <w:szCs w:val="18"/>
        </w:rPr>
        <w:t xml:space="preserve"> </w:t>
      </w:r>
    </w:p>
    <w:p w:rsidR="00D47FB3" w:rsidRPr="00D47FB3" w:rsidRDefault="00DE7982" w:rsidP="00D47FB3">
      <w:pPr>
        <w:rPr>
          <w:i/>
          <w:sz w:val="18"/>
        </w:rPr>
      </w:pPr>
      <w:r w:rsidRPr="00D47FB3">
        <w:rPr>
          <w:i/>
          <w:sz w:val="18"/>
        </w:rPr>
        <w:t>(</w:t>
      </w:r>
      <w:r w:rsidR="00D47FB3" w:rsidRPr="00D47FB3">
        <w:rPr>
          <w:i/>
          <w:sz w:val="18"/>
        </w:rPr>
        <w:t xml:space="preserve">prosimy o </w:t>
      </w:r>
      <w:r w:rsidRPr="00D47FB3">
        <w:rPr>
          <w:i/>
          <w:sz w:val="18"/>
        </w:rPr>
        <w:t>wypełni</w:t>
      </w:r>
      <w:r w:rsidR="00D47FB3" w:rsidRPr="00D47FB3">
        <w:rPr>
          <w:i/>
          <w:sz w:val="18"/>
        </w:rPr>
        <w:t>enie</w:t>
      </w:r>
      <w:r w:rsidRPr="00D47FB3">
        <w:rPr>
          <w:i/>
          <w:sz w:val="18"/>
        </w:rPr>
        <w:t xml:space="preserve"> drukiem)</w:t>
      </w:r>
    </w:p>
    <w:tbl>
      <w:tblPr>
        <w:tblW w:w="105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4"/>
        <w:gridCol w:w="300"/>
        <w:gridCol w:w="300"/>
        <w:gridCol w:w="300"/>
        <w:gridCol w:w="300"/>
        <w:gridCol w:w="301"/>
        <w:gridCol w:w="300"/>
        <w:gridCol w:w="300"/>
        <w:gridCol w:w="300"/>
        <w:gridCol w:w="299"/>
        <w:gridCol w:w="300"/>
        <w:gridCol w:w="299"/>
        <w:gridCol w:w="299"/>
        <w:gridCol w:w="298"/>
        <w:gridCol w:w="299"/>
        <w:gridCol w:w="298"/>
        <w:gridCol w:w="298"/>
        <w:gridCol w:w="298"/>
        <w:gridCol w:w="298"/>
        <w:gridCol w:w="299"/>
        <w:gridCol w:w="299"/>
        <w:gridCol w:w="298"/>
        <w:gridCol w:w="298"/>
        <w:gridCol w:w="298"/>
        <w:gridCol w:w="299"/>
        <w:gridCol w:w="298"/>
        <w:gridCol w:w="298"/>
        <w:gridCol w:w="298"/>
        <w:gridCol w:w="298"/>
        <w:gridCol w:w="298"/>
        <w:gridCol w:w="299"/>
        <w:gridCol w:w="298"/>
        <w:gridCol w:w="298"/>
        <w:gridCol w:w="298"/>
        <w:gridCol w:w="299"/>
      </w:tblGrid>
      <w:tr w:rsidR="005A28CD" w:rsidRPr="00D47FB3" w:rsidTr="005A28CD">
        <w:trPr>
          <w:trHeight w:val="394"/>
        </w:trPr>
        <w:tc>
          <w:tcPr>
            <w:tcW w:w="414" w:type="dxa"/>
          </w:tcPr>
          <w:p w:rsidR="005A28CD" w:rsidRPr="00D23E1B" w:rsidRDefault="005A28CD" w:rsidP="00D47FB3">
            <w:pPr>
              <w:rPr>
                <w:b/>
                <w:bCs/>
                <w:sz w:val="22"/>
                <w:szCs w:val="22"/>
              </w:rPr>
            </w:pPr>
            <w:r w:rsidRPr="00D23E1B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</w:tcPr>
          <w:p w:rsidR="005A28CD" w:rsidRPr="00D47FB3" w:rsidRDefault="005A28CD" w:rsidP="00D47FB3"/>
        </w:tc>
        <w:tc>
          <w:tcPr>
            <w:tcW w:w="300" w:type="dxa"/>
          </w:tcPr>
          <w:p w:rsidR="005A28CD" w:rsidRPr="00D47FB3" w:rsidRDefault="005A28CD" w:rsidP="00D47FB3"/>
        </w:tc>
        <w:tc>
          <w:tcPr>
            <w:tcW w:w="300" w:type="dxa"/>
          </w:tcPr>
          <w:p w:rsidR="005A28CD" w:rsidRPr="00D47FB3" w:rsidRDefault="005A28CD" w:rsidP="00D47FB3"/>
        </w:tc>
        <w:tc>
          <w:tcPr>
            <w:tcW w:w="300" w:type="dxa"/>
          </w:tcPr>
          <w:p w:rsidR="005A28CD" w:rsidRPr="00D47FB3" w:rsidRDefault="005A28CD" w:rsidP="00D47FB3"/>
        </w:tc>
        <w:tc>
          <w:tcPr>
            <w:tcW w:w="301" w:type="dxa"/>
          </w:tcPr>
          <w:p w:rsidR="005A28CD" w:rsidRPr="00D47FB3" w:rsidRDefault="005A28CD" w:rsidP="00D47FB3"/>
        </w:tc>
        <w:tc>
          <w:tcPr>
            <w:tcW w:w="300" w:type="dxa"/>
          </w:tcPr>
          <w:p w:rsidR="005A28CD" w:rsidRPr="00D47FB3" w:rsidRDefault="005A28CD" w:rsidP="00D47FB3"/>
        </w:tc>
        <w:tc>
          <w:tcPr>
            <w:tcW w:w="300" w:type="dxa"/>
          </w:tcPr>
          <w:p w:rsidR="005A28CD" w:rsidRPr="00D47FB3" w:rsidRDefault="005A28CD" w:rsidP="00D47FB3"/>
        </w:tc>
        <w:tc>
          <w:tcPr>
            <w:tcW w:w="300" w:type="dxa"/>
          </w:tcPr>
          <w:p w:rsidR="005A28CD" w:rsidRPr="00D47FB3" w:rsidRDefault="005A28CD" w:rsidP="00D47FB3"/>
        </w:tc>
        <w:tc>
          <w:tcPr>
            <w:tcW w:w="299" w:type="dxa"/>
          </w:tcPr>
          <w:p w:rsidR="005A28CD" w:rsidRPr="00D47FB3" w:rsidRDefault="005A28CD" w:rsidP="00D47FB3"/>
        </w:tc>
        <w:tc>
          <w:tcPr>
            <w:tcW w:w="300" w:type="dxa"/>
          </w:tcPr>
          <w:p w:rsidR="005A28CD" w:rsidRPr="00D47FB3" w:rsidRDefault="005A28CD" w:rsidP="00D47FB3"/>
        </w:tc>
        <w:tc>
          <w:tcPr>
            <w:tcW w:w="299" w:type="dxa"/>
          </w:tcPr>
          <w:p w:rsidR="005A28CD" w:rsidRPr="00D47FB3" w:rsidRDefault="005A28CD" w:rsidP="00D47FB3"/>
        </w:tc>
        <w:tc>
          <w:tcPr>
            <w:tcW w:w="299" w:type="dxa"/>
          </w:tcPr>
          <w:p w:rsidR="005A28CD" w:rsidRPr="00D47FB3" w:rsidRDefault="005A28CD" w:rsidP="00D47FB3"/>
        </w:tc>
        <w:tc>
          <w:tcPr>
            <w:tcW w:w="298" w:type="dxa"/>
          </w:tcPr>
          <w:p w:rsidR="005A28CD" w:rsidRPr="00D47FB3" w:rsidRDefault="005A28CD" w:rsidP="00D47FB3"/>
        </w:tc>
        <w:tc>
          <w:tcPr>
            <w:tcW w:w="299" w:type="dxa"/>
          </w:tcPr>
          <w:p w:rsidR="005A28CD" w:rsidRPr="00D47FB3" w:rsidRDefault="005A28CD" w:rsidP="00D47FB3"/>
        </w:tc>
        <w:tc>
          <w:tcPr>
            <w:tcW w:w="298" w:type="dxa"/>
          </w:tcPr>
          <w:p w:rsidR="005A28CD" w:rsidRPr="00D47FB3" w:rsidRDefault="005A28CD" w:rsidP="00D47FB3"/>
        </w:tc>
        <w:tc>
          <w:tcPr>
            <w:tcW w:w="298" w:type="dxa"/>
            <w:shd w:val="clear" w:color="auto" w:fill="auto"/>
          </w:tcPr>
          <w:p w:rsidR="005A28CD" w:rsidRPr="00D47FB3" w:rsidRDefault="005A28CD" w:rsidP="00D47FB3"/>
        </w:tc>
        <w:tc>
          <w:tcPr>
            <w:tcW w:w="298" w:type="dxa"/>
            <w:shd w:val="clear" w:color="auto" w:fill="auto"/>
          </w:tcPr>
          <w:p w:rsidR="005A28CD" w:rsidRPr="00D47FB3" w:rsidRDefault="005A28CD" w:rsidP="00D47FB3"/>
        </w:tc>
        <w:tc>
          <w:tcPr>
            <w:tcW w:w="298" w:type="dxa"/>
            <w:shd w:val="clear" w:color="auto" w:fill="auto"/>
          </w:tcPr>
          <w:p w:rsidR="005A28CD" w:rsidRPr="00D47FB3" w:rsidRDefault="005A28CD" w:rsidP="00D47FB3"/>
        </w:tc>
        <w:tc>
          <w:tcPr>
            <w:tcW w:w="299" w:type="dxa"/>
          </w:tcPr>
          <w:p w:rsidR="005A28CD" w:rsidRPr="00D47FB3" w:rsidRDefault="005A28CD" w:rsidP="00D47FB3"/>
        </w:tc>
        <w:tc>
          <w:tcPr>
            <w:tcW w:w="299" w:type="dxa"/>
            <w:shd w:val="clear" w:color="auto" w:fill="auto"/>
          </w:tcPr>
          <w:p w:rsidR="005A28CD" w:rsidRPr="00D47FB3" w:rsidRDefault="005A28CD" w:rsidP="00D47FB3"/>
        </w:tc>
        <w:tc>
          <w:tcPr>
            <w:tcW w:w="298" w:type="dxa"/>
            <w:shd w:val="clear" w:color="auto" w:fill="auto"/>
          </w:tcPr>
          <w:p w:rsidR="005A28CD" w:rsidRPr="00D47FB3" w:rsidRDefault="005A28CD" w:rsidP="00D47FB3"/>
        </w:tc>
        <w:tc>
          <w:tcPr>
            <w:tcW w:w="298" w:type="dxa"/>
            <w:shd w:val="clear" w:color="auto" w:fill="auto"/>
          </w:tcPr>
          <w:p w:rsidR="005A28CD" w:rsidRPr="00D47FB3" w:rsidRDefault="005A28CD" w:rsidP="00D47FB3"/>
        </w:tc>
        <w:tc>
          <w:tcPr>
            <w:tcW w:w="298" w:type="dxa"/>
            <w:shd w:val="clear" w:color="auto" w:fill="auto"/>
          </w:tcPr>
          <w:p w:rsidR="005A28CD" w:rsidRPr="00D47FB3" w:rsidRDefault="005A28CD" w:rsidP="00D47FB3"/>
        </w:tc>
        <w:tc>
          <w:tcPr>
            <w:tcW w:w="299" w:type="dxa"/>
            <w:shd w:val="clear" w:color="auto" w:fill="auto"/>
          </w:tcPr>
          <w:p w:rsidR="005A28CD" w:rsidRPr="00D47FB3" w:rsidRDefault="005A28CD" w:rsidP="00D47FB3"/>
        </w:tc>
        <w:tc>
          <w:tcPr>
            <w:tcW w:w="298" w:type="dxa"/>
            <w:shd w:val="clear" w:color="auto" w:fill="auto"/>
          </w:tcPr>
          <w:p w:rsidR="005A28CD" w:rsidRPr="00D47FB3" w:rsidRDefault="005A28CD" w:rsidP="00D47FB3"/>
        </w:tc>
        <w:tc>
          <w:tcPr>
            <w:tcW w:w="298" w:type="dxa"/>
          </w:tcPr>
          <w:p w:rsidR="005A28CD" w:rsidRPr="00D47FB3" w:rsidRDefault="005A28CD" w:rsidP="00D47FB3"/>
        </w:tc>
        <w:tc>
          <w:tcPr>
            <w:tcW w:w="298" w:type="dxa"/>
            <w:shd w:val="clear" w:color="auto" w:fill="auto"/>
          </w:tcPr>
          <w:p w:rsidR="005A28CD" w:rsidRPr="00D47FB3" w:rsidRDefault="005A28CD" w:rsidP="00D47FB3"/>
        </w:tc>
        <w:tc>
          <w:tcPr>
            <w:tcW w:w="298" w:type="dxa"/>
            <w:shd w:val="clear" w:color="auto" w:fill="auto"/>
          </w:tcPr>
          <w:p w:rsidR="005A28CD" w:rsidRPr="00D47FB3" w:rsidRDefault="005A28CD" w:rsidP="00D47FB3"/>
        </w:tc>
        <w:tc>
          <w:tcPr>
            <w:tcW w:w="298" w:type="dxa"/>
            <w:shd w:val="clear" w:color="auto" w:fill="auto"/>
          </w:tcPr>
          <w:p w:rsidR="005A28CD" w:rsidRPr="00D47FB3" w:rsidRDefault="005A28CD" w:rsidP="00D47FB3"/>
        </w:tc>
        <w:tc>
          <w:tcPr>
            <w:tcW w:w="299" w:type="dxa"/>
            <w:shd w:val="clear" w:color="auto" w:fill="auto"/>
          </w:tcPr>
          <w:p w:rsidR="005A28CD" w:rsidRPr="00D47FB3" w:rsidRDefault="005A28CD" w:rsidP="00D47FB3"/>
        </w:tc>
        <w:tc>
          <w:tcPr>
            <w:tcW w:w="298" w:type="dxa"/>
            <w:shd w:val="clear" w:color="auto" w:fill="auto"/>
          </w:tcPr>
          <w:p w:rsidR="005A28CD" w:rsidRPr="00D47FB3" w:rsidRDefault="005A28CD" w:rsidP="00D47FB3"/>
        </w:tc>
        <w:tc>
          <w:tcPr>
            <w:tcW w:w="298" w:type="dxa"/>
            <w:shd w:val="clear" w:color="auto" w:fill="auto"/>
          </w:tcPr>
          <w:p w:rsidR="005A28CD" w:rsidRPr="00D47FB3" w:rsidRDefault="005A28CD" w:rsidP="00D47FB3"/>
        </w:tc>
        <w:tc>
          <w:tcPr>
            <w:tcW w:w="298" w:type="dxa"/>
            <w:shd w:val="clear" w:color="auto" w:fill="auto"/>
          </w:tcPr>
          <w:p w:rsidR="005A28CD" w:rsidRPr="00D47FB3" w:rsidRDefault="005A28CD" w:rsidP="00D47FB3"/>
        </w:tc>
        <w:tc>
          <w:tcPr>
            <w:tcW w:w="299" w:type="dxa"/>
            <w:shd w:val="clear" w:color="auto" w:fill="auto"/>
          </w:tcPr>
          <w:p w:rsidR="005A28CD" w:rsidRPr="00D47FB3" w:rsidRDefault="005A28CD" w:rsidP="00D47FB3"/>
        </w:tc>
      </w:tr>
      <w:tr w:rsidR="005A28CD" w:rsidRPr="00D47FB3" w:rsidTr="005A28CD">
        <w:trPr>
          <w:trHeight w:val="394"/>
        </w:trPr>
        <w:tc>
          <w:tcPr>
            <w:tcW w:w="414" w:type="dxa"/>
          </w:tcPr>
          <w:p w:rsidR="005A28CD" w:rsidRPr="00D23E1B" w:rsidRDefault="005A28CD" w:rsidP="00D47FB3">
            <w:pPr>
              <w:rPr>
                <w:b/>
                <w:bCs/>
                <w:sz w:val="22"/>
                <w:szCs w:val="22"/>
              </w:rPr>
            </w:pPr>
            <w:r w:rsidRPr="00D23E1B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</w:tcPr>
          <w:p w:rsidR="005A28CD" w:rsidRPr="00D23E1B" w:rsidRDefault="005A28CD" w:rsidP="00D47FB3"/>
        </w:tc>
        <w:tc>
          <w:tcPr>
            <w:tcW w:w="300" w:type="dxa"/>
          </w:tcPr>
          <w:p w:rsidR="005A28CD" w:rsidRPr="00D47FB3" w:rsidRDefault="005A28CD" w:rsidP="00D47FB3"/>
        </w:tc>
        <w:tc>
          <w:tcPr>
            <w:tcW w:w="300" w:type="dxa"/>
          </w:tcPr>
          <w:p w:rsidR="005A28CD" w:rsidRPr="00D47FB3" w:rsidRDefault="005A28CD" w:rsidP="00D47FB3"/>
        </w:tc>
        <w:tc>
          <w:tcPr>
            <w:tcW w:w="300" w:type="dxa"/>
          </w:tcPr>
          <w:p w:rsidR="005A28CD" w:rsidRPr="00D47FB3" w:rsidRDefault="005A28CD" w:rsidP="00D47FB3"/>
        </w:tc>
        <w:tc>
          <w:tcPr>
            <w:tcW w:w="301" w:type="dxa"/>
          </w:tcPr>
          <w:p w:rsidR="005A28CD" w:rsidRPr="00D47FB3" w:rsidRDefault="005A28CD" w:rsidP="00D47FB3"/>
        </w:tc>
        <w:tc>
          <w:tcPr>
            <w:tcW w:w="300" w:type="dxa"/>
          </w:tcPr>
          <w:p w:rsidR="005A28CD" w:rsidRPr="00D47FB3" w:rsidRDefault="005A28CD" w:rsidP="00D47FB3"/>
        </w:tc>
        <w:tc>
          <w:tcPr>
            <w:tcW w:w="300" w:type="dxa"/>
          </w:tcPr>
          <w:p w:rsidR="005A28CD" w:rsidRPr="00D47FB3" w:rsidRDefault="005A28CD" w:rsidP="00D47FB3"/>
        </w:tc>
        <w:tc>
          <w:tcPr>
            <w:tcW w:w="300" w:type="dxa"/>
          </w:tcPr>
          <w:p w:rsidR="005A28CD" w:rsidRPr="00D47FB3" w:rsidRDefault="005A28CD" w:rsidP="00D47FB3"/>
        </w:tc>
        <w:tc>
          <w:tcPr>
            <w:tcW w:w="299" w:type="dxa"/>
          </w:tcPr>
          <w:p w:rsidR="005A28CD" w:rsidRPr="00D47FB3" w:rsidRDefault="005A28CD" w:rsidP="00D47FB3"/>
        </w:tc>
        <w:tc>
          <w:tcPr>
            <w:tcW w:w="300" w:type="dxa"/>
          </w:tcPr>
          <w:p w:rsidR="005A28CD" w:rsidRPr="00D47FB3" w:rsidRDefault="005A28CD" w:rsidP="00D47FB3"/>
        </w:tc>
        <w:tc>
          <w:tcPr>
            <w:tcW w:w="299" w:type="dxa"/>
          </w:tcPr>
          <w:p w:rsidR="005A28CD" w:rsidRPr="00D47FB3" w:rsidRDefault="005A28CD" w:rsidP="00D47FB3"/>
        </w:tc>
        <w:tc>
          <w:tcPr>
            <w:tcW w:w="299" w:type="dxa"/>
          </w:tcPr>
          <w:p w:rsidR="005A28CD" w:rsidRPr="00D47FB3" w:rsidRDefault="005A28CD" w:rsidP="00D47FB3"/>
        </w:tc>
        <w:tc>
          <w:tcPr>
            <w:tcW w:w="298" w:type="dxa"/>
          </w:tcPr>
          <w:p w:rsidR="005A28CD" w:rsidRPr="00D47FB3" w:rsidRDefault="005A28CD" w:rsidP="00D47FB3"/>
        </w:tc>
        <w:tc>
          <w:tcPr>
            <w:tcW w:w="299" w:type="dxa"/>
          </w:tcPr>
          <w:p w:rsidR="005A28CD" w:rsidRPr="00D47FB3" w:rsidRDefault="005A28CD" w:rsidP="00D47FB3"/>
        </w:tc>
        <w:tc>
          <w:tcPr>
            <w:tcW w:w="298" w:type="dxa"/>
          </w:tcPr>
          <w:p w:rsidR="005A28CD" w:rsidRPr="00D47FB3" w:rsidRDefault="005A28CD" w:rsidP="00D47FB3"/>
        </w:tc>
        <w:tc>
          <w:tcPr>
            <w:tcW w:w="298" w:type="dxa"/>
            <w:shd w:val="clear" w:color="auto" w:fill="auto"/>
          </w:tcPr>
          <w:p w:rsidR="005A28CD" w:rsidRPr="00D47FB3" w:rsidRDefault="005A28CD" w:rsidP="00D47FB3"/>
        </w:tc>
        <w:tc>
          <w:tcPr>
            <w:tcW w:w="298" w:type="dxa"/>
            <w:shd w:val="clear" w:color="auto" w:fill="auto"/>
          </w:tcPr>
          <w:p w:rsidR="005A28CD" w:rsidRPr="00D47FB3" w:rsidRDefault="005A28CD" w:rsidP="00D47FB3"/>
        </w:tc>
        <w:tc>
          <w:tcPr>
            <w:tcW w:w="298" w:type="dxa"/>
            <w:shd w:val="clear" w:color="auto" w:fill="auto"/>
          </w:tcPr>
          <w:p w:rsidR="005A28CD" w:rsidRPr="00D47FB3" w:rsidRDefault="005A28CD" w:rsidP="00D47FB3"/>
        </w:tc>
        <w:tc>
          <w:tcPr>
            <w:tcW w:w="299" w:type="dxa"/>
          </w:tcPr>
          <w:p w:rsidR="005A28CD" w:rsidRPr="00D47FB3" w:rsidRDefault="005A28CD" w:rsidP="00D47FB3"/>
        </w:tc>
        <w:tc>
          <w:tcPr>
            <w:tcW w:w="299" w:type="dxa"/>
            <w:shd w:val="clear" w:color="auto" w:fill="auto"/>
          </w:tcPr>
          <w:p w:rsidR="005A28CD" w:rsidRPr="00D47FB3" w:rsidRDefault="005A28CD" w:rsidP="00D47FB3"/>
        </w:tc>
        <w:tc>
          <w:tcPr>
            <w:tcW w:w="298" w:type="dxa"/>
            <w:shd w:val="clear" w:color="auto" w:fill="auto"/>
          </w:tcPr>
          <w:p w:rsidR="005A28CD" w:rsidRPr="00D47FB3" w:rsidRDefault="005A28CD" w:rsidP="00D47FB3"/>
        </w:tc>
        <w:tc>
          <w:tcPr>
            <w:tcW w:w="298" w:type="dxa"/>
            <w:shd w:val="clear" w:color="auto" w:fill="auto"/>
          </w:tcPr>
          <w:p w:rsidR="005A28CD" w:rsidRPr="00D47FB3" w:rsidRDefault="005A28CD" w:rsidP="00D47FB3"/>
        </w:tc>
        <w:tc>
          <w:tcPr>
            <w:tcW w:w="298" w:type="dxa"/>
            <w:shd w:val="clear" w:color="auto" w:fill="auto"/>
          </w:tcPr>
          <w:p w:rsidR="005A28CD" w:rsidRPr="00D47FB3" w:rsidRDefault="005A28CD" w:rsidP="00D47FB3"/>
        </w:tc>
        <w:tc>
          <w:tcPr>
            <w:tcW w:w="299" w:type="dxa"/>
            <w:shd w:val="clear" w:color="auto" w:fill="auto"/>
          </w:tcPr>
          <w:p w:rsidR="005A28CD" w:rsidRPr="00D47FB3" w:rsidRDefault="005A28CD" w:rsidP="00D47FB3"/>
        </w:tc>
        <w:tc>
          <w:tcPr>
            <w:tcW w:w="298" w:type="dxa"/>
            <w:shd w:val="clear" w:color="auto" w:fill="auto"/>
          </w:tcPr>
          <w:p w:rsidR="005A28CD" w:rsidRPr="00D47FB3" w:rsidRDefault="005A28CD" w:rsidP="00D47FB3"/>
        </w:tc>
        <w:tc>
          <w:tcPr>
            <w:tcW w:w="298" w:type="dxa"/>
          </w:tcPr>
          <w:p w:rsidR="005A28CD" w:rsidRPr="00D47FB3" w:rsidRDefault="005A28CD" w:rsidP="00D47FB3"/>
        </w:tc>
        <w:tc>
          <w:tcPr>
            <w:tcW w:w="298" w:type="dxa"/>
            <w:shd w:val="clear" w:color="auto" w:fill="auto"/>
          </w:tcPr>
          <w:p w:rsidR="005A28CD" w:rsidRPr="00D47FB3" w:rsidRDefault="005A28CD" w:rsidP="00D47FB3"/>
        </w:tc>
        <w:tc>
          <w:tcPr>
            <w:tcW w:w="298" w:type="dxa"/>
            <w:shd w:val="clear" w:color="auto" w:fill="auto"/>
          </w:tcPr>
          <w:p w:rsidR="005A28CD" w:rsidRPr="00D47FB3" w:rsidRDefault="005A28CD" w:rsidP="00D47FB3"/>
        </w:tc>
        <w:tc>
          <w:tcPr>
            <w:tcW w:w="298" w:type="dxa"/>
            <w:shd w:val="clear" w:color="auto" w:fill="auto"/>
          </w:tcPr>
          <w:p w:rsidR="005A28CD" w:rsidRPr="00D47FB3" w:rsidRDefault="005A28CD" w:rsidP="00D47FB3"/>
        </w:tc>
        <w:tc>
          <w:tcPr>
            <w:tcW w:w="299" w:type="dxa"/>
            <w:shd w:val="clear" w:color="auto" w:fill="auto"/>
          </w:tcPr>
          <w:p w:rsidR="005A28CD" w:rsidRPr="00D47FB3" w:rsidRDefault="005A28CD" w:rsidP="00D47FB3"/>
        </w:tc>
        <w:tc>
          <w:tcPr>
            <w:tcW w:w="298" w:type="dxa"/>
            <w:shd w:val="clear" w:color="auto" w:fill="auto"/>
          </w:tcPr>
          <w:p w:rsidR="005A28CD" w:rsidRPr="00D47FB3" w:rsidRDefault="005A28CD" w:rsidP="00D47FB3"/>
        </w:tc>
        <w:tc>
          <w:tcPr>
            <w:tcW w:w="298" w:type="dxa"/>
            <w:shd w:val="clear" w:color="auto" w:fill="auto"/>
          </w:tcPr>
          <w:p w:rsidR="005A28CD" w:rsidRPr="00D47FB3" w:rsidRDefault="005A28CD" w:rsidP="00D47FB3"/>
        </w:tc>
        <w:tc>
          <w:tcPr>
            <w:tcW w:w="298" w:type="dxa"/>
            <w:shd w:val="clear" w:color="auto" w:fill="auto"/>
          </w:tcPr>
          <w:p w:rsidR="005A28CD" w:rsidRPr="00D47FB3" w:rsidRDefault="005A28CD" w:rsidP="00D47FB3"/>
        </w:tc>
        <w:tc>
          <w:tcPr>
            <w:tcW w:w="299" w:type="dxa"/>
            <w:shd w:val="clear" w:color="auto" w:fill="auto"/>
          </w:tcPr>
          <w:p w:rsidR="005A28CD" w:rsidRPr="00D47FB3" w:rsidRDefault="005A28CD" w:rsidP="00D47FB3"/>
        </w:tc>
      </w:tr>
    </w:tbl>
    <w:p w:rsidR="00DE7982" w:rsidRPr="00C1128A" w:rsidRDefault="00DE7982" w:rsidP="00D47FB3">
      <w:pPr>
        <w:pStyle w:val="Tekstpodstawowy"/>
        <w:spacing w:after="0"/>
      </w:pPr>
    </w:p>
    <w:p w:rsidR="00DE7982" w:rsidRPr="00D47FB3" w:rsidRDefault="00DE7982" w:rsidP="00D47FB3">
      <w:pPr>
        <w:pStyle w:val="Tekstpodstawowy"/>
        <w:spacing w:after="0"/>
        <w:rPr>
          <w:color w:val="FF3333"/>
        </w:rPr>
      </w:pPr>
      <w:r w:rsidRPr="00D47FB3">
        <w:rPr>
          <w:b/>
        </w:rPr>
        <w:t>Proszę o wydanie</w:t>
      </w:r>
      <w:r w:rsidRPr="00D47FB3">
        <w:rPr>
          <w:rStyle w:val="Znakiprzypiswdolnych"/>
          <w:b/>
        </w:rPr>
        <w:footnoteReference w:id="2"/>
      </w:r>
      <w:r w:rsidRPr="00D47FB3">
        <w:rPr>
          <w:b/>
        </w:rPr>
        <w:t xml:space="preserve">: </w:t>
      </w:r>
    </w:p>
    <w:p w:rsidR="00DE7982" w:rsidRPr="00D47FB3" w:rsidRDefault="00DE7982" w:rsidP="00D47FB3">
      <w:pPr>
        <w:pStyle w:val="Tekstpodstawowy"/>
        <w:numPr>
          <w:ilvl w:val="0"/>
          <w:numId w:val="4"/>
        </w:numPr>
        <w:spacing w:after="0"/>
        <w:rPr>
          <w:color w:val="FF3333"/>
        </w:rPr>
      </w:pPr>
      <w:r w:rsidRPr="00D47FB3">
        <w:t>orzeczenia o potrzebie kształcenia specjalnego</w:t>
      </w:r>
    </w:p>
    <w:p w:rsidR="00DE7982" w:rsidRPr="00D47FB3" w:rsidRDefault="00DE7982" w:rsidP="00D47FB3">
      <w:pPr>
        <w:pStyle w:val="Tekstpodstawowy"/>
        <w:numPr>
          <w:ilvl w:val="0"/>
          <w:numId w:val="4"/>
        </w:numPr>
        <w:spacing w:after="0"/>
      </w:pPr>
      <w:r w:rsidRPr="00D47FB3">
        <w:t>orzeczenia o potrzebie nauczania indywidualnego</w:t>
      </w:r>
    </w:p>
    <w:p w:rsidR="00DE7982" w:rsidRPr="00D47FB3" w:rsidRDefault="00DE7982" w:rsidP="00D47FB3">
      <w:pPr>
        <w:widowControl/>
        <w:numPr>
          <w:ilvl w:val="0"/>
          <w:numId w:val="4"/>
        </w:numPr>
        <w:suppressAutoHyphens w:val="0"/>
      </w:pPr>
      <w:r w:rsidRPr="00D47FB3">
        <w:t xml:space="preserve">orzeczenie potrzebie zajęć rewalidacyjno - wychowawczych </w:t>
      </w:r>
      <w:r w:rsidR="00D47FB3">
        <w:rPr>
          <w:i/>
          <w:sz w:val="18"/>
        </w:rPr>
        <w:t xml:space="preserve">(dla dzieci i młodzieży z </w:t>
      </w:r>
      <w:r w:rsidRPr="00D47FB3">
        <w:rPr>
          <w:i/>
          <w:sz w:val="18"/>
        </w:rPr>
        <w:t>niepełnosprawnością intelektualną w stopniu głębokim)</w:t>
      </w:r>
    </w:p>
    <w:p w:rsidR="00DE7982" w:rsidRPr="00D47FB3" w:rsidRDefault="00DE7982" w:rsidP="00D47FB3">
      <w:r w:rsidRPr="00D47FB3">
        <w:rPr>
          <w:b/>
        </w:rPr>
        <w:t>Ze względu na:</w:t>
      </w:r>
      <w:r w:rsidRPr="00D47FB3">
        <w:t xml:space="preserve"> </w:t>
      </w:r>
    </w:p>
    <w:p w:rsidR="00DE7982" w:rsidRPr="00D47FB3" w:rsidRDefault="00DE7982" w:rsidP="00D47FB3">
      <w:pPr>
        <w:pStyle w:val="Tekstpodstawowy"/>
        <w:numPr>
          <w:ilvl w:val="0"/>
          <w:numId w:val="5"/>
        </w:numPr>
        <w:spacing w:after="0"/>
      </w:pPr>
      <w:r w:rsidRPr="00D47FB3">
        <w:t>niepełnosprawność ucznia</w:t>
      </w:r>
    </w:p>
    <w:p w:rsidR="00DE7982" w:rsidRPr="00D47FB3" w:rsidRDefault="00DE7982" w:rsidP="00D47FB3">
      <w:pPr>
        <w:numPr>
          <w:ilvl w:val="0"/>
          <w:numId w:val="6"/>
        </w:numPr>
        <w:autoSpaceDE w:val="0"/>
        <w:ind w:left="993" w:hanging="284"/>
      </w:pPr>
      <w:r w:rsidRPr="00D47FB3">
        <w:t>niesłyszące</w:t>
      </w:r>
    </w:p>
    <w:p w:rsidR="00DE7982" w:rsidRPr="00D47FB3" w:rsidRDefault="00DE7982" w:rsidP="00D47FB3">
      <w:pPr>
        <w:numPr>
          <w:ilvl w:val="0"/>
          <w:numId w:val="6"/>
        </w:numPr>
        <w:autoSpaceDE w:val="0"/>
        <w:ind w:left="993" w:hanging="284"/>
      </w:pPr>
      <w:r w:rsidRPr="00D47FB3">
        <w:t>słabosłyszące</w:t>
      </w:r>
    </w:p>
    <w:p w:rsidR="00DE7982" w:rsidRPr="00D47FB3" w:rsidRDefault="00DE7982" w:rsidP="00D47FB3">
      <w:pPr>
        <w:numPr>
          <w:ilvl w:val="0"/>
          <w:numId w:val="6"/>
        </w:numPr>
        <w:autoSpaceDE w:val="0"/>
        <w:ind w:left="993" w:hanging="284"/>
      </w:pPr>
      <w:r w:rsidRPr="00D47FB3">
        <w:t>niewidzące</w:t>
      </w:r>
    </w:p>
    <w:p w:rsidR="00DE7982" w:rsidRPr="00D47FB3" w:rsidRDefault="00DE7982" w:rsidP="00D47FB3">
      <w:pPr>
        <w:numPr>
          <w:ilvl w:val="0"/>
          <w:numId w:val="6"/>
        </w:numPr>
        <w:autoSpaceDE w:val="0"/>
        <w:ind w:left="993" w:hanging="284"/>
      </w:pPr>
      <w:r w:rsidRPr="00D47FB3">
        <w:t>słabowidzące</w:t>
      </w:r>
    </w:p>
    <w:p w:rsidR="00DE7982" w:rsidRPr="00D47FB3" w:rsidRDefault="00DE7982" w:rsidP="00D47FB3">
      <w:pPr>
        <w:numPr>
          <w:ilvl w:val="0"/>
          <w:numId w:val="6"/>
        </w:numPr>
        <w:autoSpaceDE w:val="0"/>
        <w:ind w:left="993" w:hanging="284"/>
      </w:pPr>
      <w:r w:rsidRPr="00D47FB3">
        <w:t>niepełnosprawne ruchowo, w tym z afazją</w:t>
      </w:r>
    </w:p>
    <w:p w:rsidR="00DE7982" w:rsidRPr="00D47FB3" w:rsidRDefault="00DE7982" w:rsidP="00D47FB3">
      <w:pPr>
        <w:numPr>
          <w:ilvl w:val="0"/>
          <w:numId w:val="6"/>
        </w:numPr>
        <w:autoSpaceDE w:val="0"/>
        <w:ind w:left="993" w:hanging="284"/>
      </w:pPr>
      <w:r w:rsidRPr="00D47FB3">
        <w:t>niepełnosprawne intelektualnie w stopniu lekkim</w:t>
      </w:r>
    </w:p>
    <w:p w:rsidR="00DE7982" w:rsidRPr="00D47FB3" w:rsidRDefault="00DE7982" w:rsidP="00D47FB3">
      <w:pPr>
        <w:numPr>
          <w:ilvl w:val="0"/>
          <w:numId w:val="6"/>
        </w:numPr>
        <w:autoSpaceDE w:val="0"/>
        <w:ind w:left="993" w:hanging="284"/>
      </w:pPr>
      <w:r w:rsidRPr="00D47FB3">
        <w:t>niepełnosprawne intelektualnie w stopniu umiarkowanym</w:t>
      </w:r>
    </w:p>
    <w:p w:rsidR="00DE7982" w:rsidRPr="00D47FB3" w:rsidRDefault="00DE7982" w:rsidP="00D47FB3">
      <w:pPr>
        <w:numPr>
          <w:ilvl w:val="0"/>
          <w:numId w:val="6"/>
        </w:numPr>
        <w:autoSpaceDE w:val="0"/>
        <w:ind w:left="993" w:hanging="284"/>
      </w:pPr>
      <w:r w:rsidRPr="00D47FB3">
        <w:t>niepełnosprawne intelektualnie w stopniu znacznym</w:t>
      </w:r>
    </w:p>
    <w:p w:rsidR="00DE7982" w:rsidRPr="00D47FB3" w:rsidRDefault="00DE7982" w:rsidP="00D47FB3">
      <w:pPr>
        <w:numPr>
          <w:ilvl w:val="0"/>
          <w:numId w:val="6"/>
        </w:numPr>
        <w:autoSpaceDE w:val="0"/>
        <w:ind w:left="993" w:hanging="284"/>
      </w:pPr>
      <w:r w:rsidRPr="00D47FB3">
        <w:t>z</w:t>
      </w:r>
      <w:r w:rsidRPr="00D47FB3">
        <w:rPr>
          <w:color w:val="009933"/>
        </w:rPr>
        <w:t xml:space="preserve"> </w:t>
      </w:r>
      <w:r w:rsidRPr="00D47FB3">
        <w:t>autyzmem, w tym z zespołem Aspergera</w:t>
      </w:r>
    </w:p>
    <w:p w:rsidR="00DE7982" w:rsidRPr="00D47FB3" w:rsidRDefault="00DE7982" w:rsidP="00D47FB3">
      <w:pPr>
        <w:numPr>
          <w:ilvl w:val="0"/>
          <w:numId w:val="6"/>
        </w:numPr>
        <w:autoSpaceDE w:val="0"/>
        <w:ind w:left="993" w:hanging="284"/>
        <w:rPr>
          <w:color w:val="009933"/>
        </w:rPr>
      </w:pPr>
      <w:r w:rsidRPr="00D47FB3">
        <w:t xml:space="preserve">z niepełnosprawnością sprzężoną </w:t>
      </w:r>
    </w:p>
    <w:p w:rsidR="00DE7982" w:rsidRPr="00D47FB3" w:rsidRDefault="00DE7982" w:rsidP="00D47FB3">
      <w:pPr>
        <w:numPr>
          <w:ilvl w:val="0"/>
          <w:numId w:val="8"/>
        </w:numPr>
        <w:autoSpaceDE w:val="0"/>
        <w:rPr>
          <w:color w:val="009933"/>
        </w:rPr>
      </w:pPr>
      <w:r w:rsidRPr="00D47FB3">
        <w:t>zagrożenie niedostosowaniem społecznym</w:t>
      </w:r>
    </w:p>
    <w:p w:rsidR="00DE7982" w:rsidRPr="00D47FB3" w:rsidRDefault="00DE7982" w:rsidP="00D47FB3">
      <w:pPr>
        <w:numPr>
          <w:ilvl w:val="0"/>
          <w:numId w:val="8"/>
        </w:numPr>
        <w:autoSpaceDE w:val="0"/>
      </w:pPr>
      <w:r w:rsidRPr="00D47FB3">
        <w:t>niedostosowanie społeczne</w:t>
      </w:r>
    </w:p>
    <w:p w:rsidR="00DE7982" w:rsidRPr="00D47FB3" w:rsidRDefault="00DE7982" w:rsidP="00D47FB3"/>
    <w:p w:rsidR="00D47FB3" w:rsidRPr="00C1128A" w:rsidRDefault="005C5667" w:rsidP="00D47FB3">
      <w:pPr>
        <w:rPr>
          <w:i/>
          <w:sz w:val="18"/>
        </w:rPr>
      </w:pPr>
      <w:r>
        <w:rPr>
          <w:b/>
          <w:bCs/>
        </w:rPr>
        <w:t>I</w:t>
      </w:r>
      <w:r w:rsidRPr="00D47FB3">
        <w:rPr>
          <w:b/>
          <w:bCs/>
        </w:rPr>
        <w:t>MIĘ (IMIONA) I NAZWISKO UCZNIA</w:t>
      </w:r>
      <w:r w:rsidRPr="00D47FB3">
        <w:t>:</w:t>
      </w:r>
      <w:r w:rsidRPr="00D47FB3">
        <w:rPr>
          <w:i/>
          <w:sz w:val="18"/>
        </w:rPr>
        <w:t xml:space="preserve"> </w:t>
      </w:r>
      <w:r w:rsidR="00D47FB3" w:rsidRPr="00D47FB3">
        <w:rPr>
          <w:i/>
          <w:sz w:val="18"/>
        </w:rPr>
        <w:t>(prosimy o wypełnienie drukiem)</w:t>
      </w:r>
    </w:p>
    <w:tbl>
      <w:tblPr>
        <w:tblW w:w="10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</w:tblGrid>
      <w:tr w:rsidR="00D47FB3" w:rsidRPr="00D47FB3" w:rsidTr="00D47FB3">
        <w:trPr>
          <w:trHeight w:val="394"/>
        </w:trPr>
        <w:tc>
          <w:tcPr>
            <w:tcW w:w="297" w:type="dxa"/>
          </w:tcPr>
          <w:p w:rsidR="00D47FB3" w:rsidRPr="00D47FB3" w:rsidRDefault="00D47FB3" w:rsidP="007E7C6F"/>
        </w:tc>
        <w:tc>
          <w:tcPr>
            <w:tcW w:w="297" w:type="dxa"/>
          </w:tcPr>
          <w:p w:rsidR="00D47FB3" w:rsidRPr="00D47FB3" w:rsidRDefault="00D47FB3" w:rsidP="007E7C6F"/>
        </w:tc>
        <w:tc>
          <w:tcPr>
            <w:tcW w:w="297" w:type="dxa"/>
          </w:tcPr>
          <w:p w:rsidR="00D47FB3" w:rsidRPr="00D47FB3" w:rsidRDefault="00D47FB3" w:rsidP="007E7C6F"/>
        </w:tc>
        <w:tc>
          <w:tcPr>
            <w:tcW w:w="297" w:type="dxa"/>
          </w:tcPr>
          <w:p w:rsidR="00D47FB3" w:rsidRPr="00D47FB3" w:rsidRDefault="00D47FB3" w:rsidP="007E7C6F"/>
        </w:tc>
        <w:tc>
          <w:tcPr>
            <w:tcW w:w="297" w:type="dxa"/>
          </w:tcPr>
          <w:p w:rsidR="00D47FB3" w:rsidRPr="00D47FB3" w:rsidRDefault="00D47FB3" w:rsidP="007E7C6F"/>
        </w:tc>
        <w:tc>
          <w:tcPr>
            <w:tcW w:w="297" w:type="dxa"/>
          </w:tcPr>
          <w:p w:rsidR="00D47FB3" w:rsidRPr="00D47FB3" w:rsidRDefault="00D47FB3" w:rsidP="007E7C6F"/>
        </w:tc>
        <w:tc>
          <w:tcPr>
            <w:tcW w:w="297" w:type="dxa"/>
          </w:tcPr>
          <w:p w:rsidR="00D47FB3" w:rsidRPr="00D47FB3" w:rsidRDefault="00D47FB3" w:rsidP="007E7C6F"/>
        </w:tc>
        <w:tc>
          <w:tcPr>
            <w:tcW w:w="297" w:type="dxa"/>
          </w:tcPr>
          <w:p w:rsidR="00D47FB3" w:rsidRPr="00D47FB3" w:rsidRDefault="00D47FB3" w:rsidP="007E7C6F"/>
        </w:tc>
        <w:tc>
          <w:tcPr>
            <w:tcW w:w="297" w:type="dxa"/>
          </w:tcPr>
          <w:p w:rsidR="00D47FB3" w:rsidRPr="00D47FB3" w:rsidRDefault="00D47FB3" w:rsidP="007E7C6F"/>
        </w:tc>
        <w:tc>
          <w:tcPr>
            <w:tcW w:w="297" w:type="dxa"/>
          </w:tcPr>
          <w:p w:rsidR="00D47FB3" w:rsidRPr="00D47FB3" w:rsidRDefault="00D47FB3" w:rsidP="007E7C6F"/>
        </w:tc>
        <w:tc>
          <w:tcPr>
            <w:tcW w:w="296" w:type="dxa"/>
          </w:tcPr>
          <w:p w:rsidR="00D47FB3" w:rsidRPr="00D47FB3" w:rsidRDefault="00D47FB3" w:rsidP="007E7C6F"/>
        </w:tc>
        <w:tc>
          <w:tcPr>
            <w:tcW w:w="296" w:type="dxa"/>
          </w:tcPr>
          <w:p w:rsidR="00D47FB3" w:rsidRPr="00D47FB3" w:rsidRDefault="00D47FB3" w:rsidP="007E7C6F"/>
        </w:tc>
        <w:tc>
          <w:tcPr>
            <w:tcW w:w="296" w:type="dxa"/>
          </w:tcPr>
          <w:p w:rsidR="00D47FB3" w:rsidRPr="00D47FB3" w:rsidRDefault="00D47FB3" w:rsidP="007E7C6F"/>
        </w:tc>
        <w:tc>
          <w:tcPr>
            <w:tcW w:w="296" w:type="dxa"/>
          </w:tcPr>
          <w:p w:rsidR="00D47FB3" w:rsidRPr="00D47FB3" w:rsidRDefault="00D47FB3" w:rsidP="007E7C6F"/>
        </w:tc>
        <w:tc>
          <w:tcPr>
            <w:tcW w:w="296" w:type="dxa"/>
          </w:tcPr>
          <w:p w:rsidR="00D47FB3" w:rsidRPr="00D47FB3" w:rsidRDefault="00D47FB3" w:rsidP="007E7C6F"/>
        </w:tc>
        <w:tc>
          <w:tcPr>
            <w:tcW w:w="296" w:type="dxa"/>
          </w:tcPr>
          <w:p w:rsidR="00D47FB3" w:rsidRPr="00D47FB3" w:rsidRDefault="00D47FB3" w:rsidP="007E7C6F"/>
        </w:tc>
        <w:tc>
          <w:tcPr>
            <w:tcW w:w="296" w:type="dxa"/>
          </w:tcPr>
          <w:p w:rsidR="00D47FB3" w:rsidRPr="00D47FB3" w:rsidRDefault="00D47FB3" w:rsidP="007E7C6F"/>
        </w:tc>
        <w:tc>
          <w:tcPr>
            <w:tcW w:w="296" w:type="dxa"/>
          </w:tcPr>
          <w:p w:rsidR="00D47FB3" w:rsidRPr="00D47FB3" w:rsidRDefault="00D47FB3" w:rsidP="007E7C6F"/>
        </w:tc>
        <w:tc>
          <w:tcPr>
            <w:tcW w:w="296" w:type="dxa"/>
            <w:shd w:val="clear" w:color="auto" w:fill="auto"/>
          </w:tcPr>
          <w:p w:rsidR="00D47FB3" w:rsidRPr="00D47FB3" w:rsidRDefault="00D47FB3" w:rsidP="007E7C6F"/>
        </w:tc>
        <w:tc>
          <w:tcPr>
            <w:tcW w:w="296" w:type="dxa"/>
            <w:shd w:val="clear" w:color="auto" w:fill="auto"/>
          </w:tcPr>
          <w:p w:rsidR="00D47FB3" w:rsidRPr="00D47FB3" w:rsidRDefault="00D47FB3" w:rsidP="007E7C6F"/>
        </w:tc>
        <w:tc>
          <w:tcPr>
            <w:tcW w:w="297" w:type="dxa"/>
            <w:shd w:val="clear" w:color="auto" w:fill="auto"/>
          </w:tcPr>
          <w:p w:rsidR="00D47FB3" w:rsidRPr="00D47FB3" w:rsidRDefault="00D47FB3" w:rsidP="007E7C6F"/>
        </w:tc>
        <w:tc>
          <w:tcPr>
            <w:tcW w:w="297" w:type="dxa"/>
            <w:shd w:val="clear" w:color="auto" w:fill="auto"/>
          </w:tcPr>
          <w:p w:rsidR="00D47FB3" w:rsidRPr="00D47FB3" w:rsidRDefault="00D47FB3" w:rsidP="007E7C6F"/>
        </w:tc>
        <w:tc>
          <w:tcPr>
            <w:tcW w:w="297" w:type="dxa"/>
            <w:shd w:val="clear" w:color="auto" w:fill="auto"/>
          </w:tcPr>
          <w:p w:rsidR="00D47FB3" w:rsidRPr="00D47FB3" w:rsidRDefault="00D47FB3" w:rsidP="007E7C6F"/>
        </w:tc>
        <w:tc>
          <w:tcPr>
            <w:tcW w:w="297" w:type="dxa"/>
            <w:shd w:val="clear" w:color="auto" w:fill="auto"/>
          </w:tcPr>
          <w:p w:rsidR="00D47FB3" w:rsidRPr="00D47FB3" w:rsidRDefault="00D47FB3" w:rsidP="007E7C6F"/>
        </w:tc>
        <w:tc>
          <w:tcPr>
            <w:tcW w:w="297" w:type="dxa"/>
            <w:shd w:val="clear" w:color="auto" w:fill="auto"/>
          </w:tcPr>
          <w:p w:rsidR="00D47FB3" w:rsidRPr="00D47FB3" w:rsidRDefault="00D47FB3" w:rsidP="007E7C6F"/>
        </w:tc>
        <w:tc>
          <w:tcPr>
            <w:tcW w:w="297" w:type="dxa"/>
            <w:shd w:val="clear" w:color="auto" w:fill="auto"/>
          </w:tcPr>
          <w:p w:rsidR="00D47FB3" w:rsidRPr="00D47FB3" w:rsidRDefault="00D47FB3" w:rsidP="007E7C6F"/>
        </w:tc>
        <w:tc>
          <w:tcPr>
            <w:tcW w:w="297" w:type="dxa"/>
            <w:shd w:val="clear" w:color="auto" w:fill="auto"/>
          </w:tcPr>
          <w:p w:rsidR="00D47FB3" w:rsidRPr="00D47FB3" w:rsidRDefault="00D47FB3" w:rsidP="007E7C6F"/>
        </w:tc>
        <w:tc>
          <w:tcPr>
            <w:tcW w:w="297" w:type="dxa"/>
            <w:shd w:val="clear" w:color="auto" w:fill="auto"/>
          </w:tcPr>
          <w:p w:rsidR="00D47FB3" w:rsidRPr="00D47FB3" w:rsidRDefault="00D47FB3" w:rsidP="007E7C6F"/>
        </w:tc>
        <w:tc>
          <w:tcPr>
            <w:tcW w:w="297" w:type="dxa"/>
            <w:shd w:val="clear" w:color="auto" w:fill="auto"/>
          </w:tcPr>
          <w:p w:rsidR="00D47FB3" w:rsidRPr="00D47FB3" w:rsidRDefault="00D47FB3" w:rsidP="007E7C6F"/>
        </w:tc>
        <w:tc>
          <w:tcPr>
            <w:tcW w:w="297" w:type="dxa"/>
            <w:shd w:val="clear" w:color="auto" w:fill="auto"/>
          </w:tcPr>
          <w:p w:rsidR="00D47FB3" w:rsidRPr="00D47FB3" w:rsidRDefault="00D47FB3" w:rsidP="007E7C6F"/>
        </w:tc>
        <w:tc>
          <w:tcPr>
            <w:tcW w:w="297" w:type="dxa"/>
            <w:shd w:val="clear" w:color="auto" w:fill="auto"/>
          </w:tcPr>
          <w:p w:rsidR="00D47FB3" w:rsidRPr="00D47FB3" w:rsidRDefault="00D47FB3" w:rsidP="007E7C6F"/>
        </w:tc>
        <w:tc>
          <w:tcPr>
            <w:tcW w:w="297" w:type="dxa"/>
            <w:shd w:val="clear" w:color="auto" w:fill="auto"/>
          </w:tcPr>
          <w:p w:rsidR="00D47FB3" w:rsidRPr="00D47FB3" w:rsidRDefault="00D47FB3" w:rsidP="007E7C6F"/>
        </w:tc>
        <w:tc>
          <w:tcPr>
            <w:tcW w:w="297" w:type="dxa"/>
            <w:shd w:val="clear" w:color="auto" w:fill="auto"/>
          </w:tcPr>
          <w:p w:rsidR="00D47FB3" w:rsidRPr="00D47FB3" w:rsidRDefault="00D47FB3" w:rsidP="007E7C6F"/>
        </w:tc>
        <w:tc>
          <w:tcPr>
            <w:tcW w:w="297" w:type="dxa"/>
            <w:shd w:val="clear" w:color="auto" w:fill="auto"/>
          </w:tcPr>
          <w:p w:rsidR="00D47FB3" w:rsidRPr="00D47FB3" w:rsidRDefault="00D47FB3" w:rsidP="007E7C6F"/>
        </w:tc>
        <w:tc>
          <w:tcPr>
            <w:tcW w:w="297" w:type="dxa"/>
            <w:shd w:val="clear" w:color="auto" w:fill="auto"/>
          </w:tcPr>
          <w:p w:rsidR="00D47FB3" w:rsidRPr="00D47FB3" w:rsidRDefault="00D47FB3" w:rsidP="007E7C6F"/>
        </w:tc>
      </w:tr>
    </w:tbl>
    <w:p w:rsidR="00DE7982" w:rsidRPr="00D47FB3" w:rsidRDefault="00DE7982" w:rsidP="00C1128A">
      <w:pPr>
        <w:jc w:val="both"/>
      </w:pPr>
    </w:p>
    <w:p w:rsidR="00DE7982" w:rsidRPr="00D30366" w:rsidRDefault="00674961" w:rsidP="00C1128A">
      <w:pPr>
        <w:jc w:val="both"/>
      </w:pPr>
      <w:r w:rsidRPr="00D30366">
        <w:rPr>
          <w:b/>
        </w:rPr>
        <w:t>data urodzenia</w:t>
      </w:r>
      <w:r w:rsidR="00C1128A" w:rsidRPr="00D30366">
        <w:rPr>
          <w:b/>
        </w:rPr>
        <w:t xml:space="preserve">: </w:t>
      </w:r>
      <w:r w:rsidR="00DE7982" w:rsidRPr="00D30366">
        <w:t xml:space="preserve">…………………………………… </w:t>
      </w:r>
      <w:r w:rsidR="00DE7982" w:rsidRPr="00D30366">
        <w:rPr>
          <w:b/>
        </w:rPr>
        <w:t>miejsce urodzenia:</w:t>
      </w:r>
      <w:r w:rsidR="00C1128A" w:rsidRPr="00D30366">
        <w:t xml:space="preserve"> ……………………………………</w:t>
      </w:r>
    </w:p>
    <w:p w:rsidR="00D30366" w:rsidRPr="00D30366" w:rsidRDefault="00674961" w:rsidP="00C1128A">
      <w:pPr>
        <w:jc w:val="both"/>
      </w:pPr>
      <w:r w:rsidRPr="00D30366">
        <w:rPr>
          <w:b/>
        </w:rPr>
        <w:t xml:space="preserve">numer PESEL </w:t>
      </w:r>
      <w:r w:rsidR="00DE7982" w:rsidRPr="00D30366">
        <w:rPr>
          <w:b/>
        </w:rPr>
        <w:t xml:space="preserve">ucznia, </w:t>
      </w:r>
      <w:r w:rsidR="00DE7982" w:rsidRPr="00D30366">
        <w:rPr>
          <w:b/>
          <w:sz w:val="18"/>
        </w:rPr>
        <w:t>a w przypadku braku numeru PESEL – seria i numer dokumentu potwierdzającego jego tożsamość</w:t>
      </w:r>
      <w:r w:rsidR="00DE7982" w:rsidRPr="00D30366">
        <w:rPr>
          <w:b/>
        </w:rPr>
        <w:t>:</w:t>
      </w:r>
      <w:r w:rsidR="00C1128A" w:rsidRPr="00D30366">
        <w:rPr>
          <w:b/>
        </w:rPr>
        <w:t xml:space="preserve"> </w:t>
      </w:r>
      <w:r w:rsidR="00D30366" w:rsidRPr="00D30366">
        <w:t>…………………………......................................................................................................................................</w:t>
      </w:r>
    </w:p>
    <w:p w:rsidR="00C1128A" w:rsidRPr="00D30366" w:rsidRDefault="00674961" w:rsidP="00C1128A">
      <w:pPr>
        <w:jc w:val="both"/>
      </w:pPr>
      <w:r w:rsidRPr="00D30366">
        <w:rPr>
          <w:b/>
        </w:rPr>
        <w:t xml:space="preserve">adres zamieszkania </w:t>
      </w:r>
      <w:r w:rsidR="00DE7982" w:rsidRPr="00D30366">
        <w:rPr>
          <w:b/>
        </w:rPr>
        <w:t>ucznia:</w:t>
      </w:r>
      <w:r w:rsidR="00DE7982" w:rsidRPr="00D30366">
        <w:t xml:space="preserve"> kod pocztowy: </w:t>
      </w:r>
      <w:r w:rsidR="00C1128A" w:rsidRPr="00D30366">
        <w:t>……………………</w:t>
      </w:r>
      <w:r w:rsidR="00DE7982" w:rsidRPr="00D30366">
        <w:t xml:space="preserve"> miejscowoś</w:t>
      </w:r>
      <w:r w:rsidR="00C1128A" w:rsidRPr="00D30366">
        <w:t xml:space="preserve">ć …………………………… </w:t>
      </w:r>
      <w:r w:rsidR="00DE7982" w:rsidRPr="00D30366">
        <w:t>ulica</w:t>
      </w:r>
      <w:r w:rsidR="00C1128A" w:rsidRPr="00D30366">
        <w:t xml:space="preserve"> ……………………………………… </w:t>
      </w:r>
      <w:r w:rsidR="00DE7982" w:rsidRPr="00D30366">
        <w:t xml:space="preserve">nr domu </w:t>
      </w:r>
      <w:r w:rsidR="00C1128A" w:rsidRPr="00D30366">
        <w:t>……………………………</w:t>
      </w:r>
      <w:r w:rsidR="005C5667" w:rsidRPr="00D30366">
        <w:t xml:space="preserve"> </w:t>
      </w:r>
      <w:r w:rsidR="00DE7982" w:rsidRPr="00D30366">
        <w:t xml:space="preserve">nr lokalu </w:t>
      </w:r>
      <w:r w:rsidR="00C1128A" w:rsidRPr="00D30366">
        <w:t>...</w:t>
      </w:r>
      <w:r w:rsidR="00DE7982" w:rsidRPr="00D30366">
        <w:t>………………..</w:t>
      </w:r>
    </w:p>
    <w:p w:rsidR="00DE7982" w:rsidRPr="00D30366" w:rsidRDefault="00DE7982" w:rsidP="00D47FB3">
      <w:r w:rsidRPr="00D30366">
        <w:rPr>
          <w:b/>
        </w:rPr>
        <w:t>telefon</w:t>
      </w:r>
      <w:r w:rsidR="00C1128A" w:rsidRPr="00D30366">
        <w:rPr>
          <w:b/>
        </w:rPr>
        <w:t>:</w:t>
      </w:r>
      <w:r w:rsidRPr="00D30366">
        <w:t xml:space="preserve"> </w:t>
      </w:r>
      <w:r w:rsidR="00C1128A" w:rsidRPr="00D30366">
        <w:t>…………………………………………………………………………………………………………</w:t>
      </w:r>
    </w:p>
    <w:p w:rsidR="005C5667" w:rsidRPr="00D30366" w:rsidRDefault="00DE7982" w:rsidP="00D47FB3">
      <w:r w:rsidRPr="00D30366">
        <w:rPr>
          <w:b/>
        </w:rPr>
        <w:t xml:space="preserve">nazwa </w:t>
      </w:r>
      <w:r w:rsidR="00C1128A" w:rsidRPr="00D30366">
        <w:rPr>
          <w:b/>
        </w:rPr>
        <w:t>szkoły:</w:t>
      </w:r>
      <w:r w:rsidRPr="00D30366">
        <w:t xml:space="preserve"> </w:t>
      </w:r>
      <w:r w:rsidR="00C1128A" w:rsidRPr="00D30366">
        <w:t>……………………………………</w:t>
      </w:r>
      <w:r w:rsidR="005C5667" w:rsidRPr="00D30366">
        <w:t xml:space="preserve">………….…… </w:t>
      </w:r>
      <w:r w:rsidRPr="00D30366">
        <w:rPr>
          <w:b/>
        </w:rPr>
        <w:t>klasa</w:t>
      </w:r>
      <w:r w:rsidR="005C5667" w:rsidRPr="00D30366">
        <w:rPr>
          <w:b/>
        </w:rPr>
        <w:t>:</w:t>
      </w:r>
      <w:r w:rsidR="00C1128A" w:rsidRPr="00D30366">
        <w:t xml:space="preserve"> ……………………………………</w:t>
      </w:r>
      <w:r w:rsidR="005C5667" w:rsidRPr="00D30366">
        <w:t xml:space="preserve"> </w:t>
      </w:r>
      <w:r w:rsidRPr="00D30366">
        <w:rPr>
          <w:b/>
        </w:rPr>
        <w:t xml:space="preserve">adres </w:t>
      </w:r>
      <w:r w:rsidR="005C5667" w:rsidRPr="00D30366">
        <w:rPr>
          <w:b/>
        </w:rPr>
        <w:t>szkoły</w:t>
      </w:r>
      <w:r w:rsidRPr="00D30366">
        <w:rPr>
          <w:b/>
        </w:rPr>
        <w:t>:</w:t>
      </w:r>
      <w:r w:rsidRPr="00D30366">
        <w:t xml:space="preserve"> kod pocztowy </w:t>
      </w:r>
      <w:r w:rsidR="005C5667" w:rsidRPr="00D30366">
        <w:t xml:space="preserve">………………………….. </w:t>
      </w:r>
      <w:r w:rsidRPr="00D30366">
        <w:t>miejscowość</w:t>
      </w:r>
      <w:r w:rsidR="005C5667" w:rsidRPr="00D30366">
        <w:t xml:space="preserve"> ……..…………………………………</w:t>
      </w:r>
    </w:p>
    <w:p w:rsidR="00DE7982" w:rsidRPr="00D30366" w:rsidRDefault="00DE7982" w:rsidP="00D47FB3">
      <w:r w:rsidRPr="00D30366">
        <w:t>ulica</w:t>
      </w:r>
      <w:r w:rsidR="00C1128A" w:rsidRPr="00D30366">
        <w:t xml:space="preserve"> </w:t>
      </w:r>
      <w:r w:rsidR="005C5667" w:rsidRPr="00D30366">
        <w:t xml:space="preserve">……………………........................... </w:t>
      </w:r>
      <w:r w:rsidRPr="00D30366">
        <w:t xml:space="preserve">nazwa zawodu </w:t>
      </w:r>
      <w:r w:rsidRPr="00D30366">
        <w:rPr>
          <w:sz w:val="18"/>
          <w:szCs w:val="18"/>
        </w:rPr>
        <w:t xml:space="preserve">(w przypadku ucznia szkoły prowadzącej kształcenie zawodowe): </w:t>
      </w:r>
      <w:r w:rsidR="00C1128A" w:rsidRPr="00D30366">
        <w:t>……………………………………</w:t>
      </w:r>
      <w:r w:rsidR="005C5667" w:rsidRPr="00D30366">
        <w:t>……………………………………………………………………………..</w:t>
      </w:r>
    </w:p>
    <w:p w:rsidR="005C5667" w:rsidRDefault="005C5667" w:rsidP="00D47FB3"/>
    <w:p w:rsidR="00DE7982" w:rsidRPr="00922027" w:rsidRDefault="00922027" w:rsidP="001970D8">
      <w:pPr>
        <w:jc w:val="both"/>
        <w:rPr>
          <w:b/>
        </w:rPr>
      </w:pPr>
      <w:r w:rsidRPr="00922027">
        <w:rPr>
          <w:b/>
        </w:rPr>
        <w:t>DANE RODZICÓW UCZNIA:</w:t>
      </w:r>
    </w:p>
    <w:p w:rsidR="0089029D" w:rsidRPr="00D47FB3" w:rsidRDefault="00922027" w:rsidP="001970D8">
      <w:pPr>
        <w:jc w:val="both"/>
      </w:pPr>
      <w:r>
        <w:rPr>
          <w:b/>
        </w:rPr>
        <w:t>I</w:t>
      </w:r>
      <w:r w:rsidR="00DE7982" w:rsidRPr="00922027">
        <w:rPr>
          <w:b/>
        </w:rPr>
        <w:t xml:space="preserve">mię i nazwisko </w:t>
      </w:r>
      <w:r w:rsidR="00DE7982" w:rsidRPr="00922027">
        <w:rPr>
          <w:b/>
          <w:bCs/>
        </w:rPr>
        <w:t>matki</w:t>
      </w:r>
      <w:r w:rsidR="00674961" w:rsidRPr="00922027">
        <w:rPr>
          <w:b/>
        </w:rPr>
        <w:t xml:space="preserve"> </w:t>
      </w:r>
      <w:r w:rsidR="00DE7982" w:rsidRPr="00922027">
        <w:rPr>
          <w:b/>
        </w:rPr>
        <w:t>ucznia</w:t>
      </w:r>
      <w:r>
        <w:rPr>
          <w:b/>
        </w:rPr>
        <w:t>:</w:t>
      </w:r>
      <w:r w:rsidR="00DE7982" w:rsidRPr="00D47FB3">
        <w:t xml:space="preserve"> </w:t>
      </w:r>
      <w:r w:rsidRPr="00D47FB3">
        <w:rPr>
          <w:i/>
          <w:sz w:val="18"/>
        </w:rPr>
        <w:t>(prosimy o wypełnienie drukiem)</w:t>
      </w:r>
    </w:p>
    <w:tbl>
      <w:tblPr>
        <w:tblW w:w="10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</w:tblGrid>
      <w:tr w:rsidR="00922027" w:rsidRPr="00D47FB3" w:rsidTr="007E7C6F">
        <w:trPr>
          <w:trHeight w:val="394"/>
        </w:trPr>
        <w:tc>
          <w:tcPr>
            <w:tcW w:w="297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6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6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6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6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6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6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6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6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6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6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</w:tr>
    </w:tbl>
    <w:p w:rsidR="00922027" w:rsidRPr="00D30366" w:rsidRDefault="00922027" w:rsidP="001970D8">
      <w:pPr>
        <w:jc w:val="both"/>
      </w:pPr>
      <w:r w:rsidRPr="00D30366">
        <w:rPr>
          <w:b/>
        </w:rPr>
        <w:t>adres zamieszkania matki ucznia:</w:t>
      </w:r>
      <w:r w:rsidRPr="00D30366">
        <w:t xml:space="preserve"> kod pocztowy: ……………… miejscowość …………………………… ulica ……………………………………… nr domu …………………………… nr lokalu ...………………..</w:t>
      </w:r>
    </w:p>
    <w:p w:rsidR="00D47EAD" w:rsidRPr="00D30366" w:rsidRDefault="00D47EAD" w:rsidP="001970D8">
      <w:pPr>
        <w:jc w:val="both"/>
      </w:pPr>
      <w:r w:rsidRPr="00D30366">
        <w:rPr>
          <w:b/>
        </w:rPr>
        <w:t xml:space="preserve">adres do korespondencji </w:t>
      </w:r>
      <w:r w:rsidRPr="00D30366">
        <w:rPr>
          <w:i/>
          <w:sz w:val="18"/>
          <w:szCs w:val="18"/>
        </w:rPr>
        <w:t>(jeżeli jest inny niż adres zamieszkania):</w:t>
      </w:r>
      <w:r w:rsidRPr="00D30366">
        <w:t xml:space="preserve"> ……………………………………………….…….</w:t>
      </w:r>
    </w:p>
    <w:p w:rsidR="00D47EAD" w:rsidRPr="00D30366" w:rsidRDefault="00D47EAD" w:rsidP="001970D8">
      <w:pPr>
        <w:jc w:val="both"/>
      </w:pPr>
      <w:r w:rsidRPr="00D30366">
        <w:t>…………………………………………………………………………………………………………………..</w:t>
      </w:r>
    </w:p>
    <w:p w:rsidR="00D47EAD" w:rsidRPr="00D30366" w:rsidRDefault="00D47EAD" w:rsidP="001970D8">
      <w:pPr>
        <w:jc w:val="both"/>
      </w:pPr>
      <w:r w:rsidRPr="00D30366">
        <w:rPr>
          <w:b/>
        </w:rPr>
        <w:t>telefon:</w:t>
      </w:r>
      <w:r w:rsidRPr="00D30366">
        <w:t xml:space="preserve"> ………………………………………….. </w:t>
      </w:r>
      <w:r w:rsidRPr="00D30366">
        <w:rPr>
          <w:b/>
        </w:rPr>
        <w:t xml:space="preserve">adres poczty elektronicznej </w:t>
      </w:r>
      <w:r w:rsidRPr="00D30366">
        <w:t>……………………………..</w:t>
      </w:r>
    </w:p>
    <w:p w:rsidR="0089029D" w:rsidRPr="00D30366" w:rsidRDefault="0060455A" w:rsidP="001970D8">
      <w:pPr>
        <w:jc w:val="both"/>
      </w:pPr>
      <w:r w:rsidRPr="00D30366">
        <w:tab/>
      </w:r>
      <w:r w:rsidRPr="00D30366">
        <w:tab/>
      </w:r>
      <w:r w:rsidRPr="00D30366">
        <w:tab/>
      </w:r>
      <w:r w:rsidRPr="00D30366">
        <w:tab/>
      </w:r>
      <w:r w:rsidRPr="00D30366">
        <w:tab/>
      </w:r>
      <w:r w:rsidRPr="00D30366">
        <w:tab/>
      </w:r>
      <w:r w:rsidRPr="00D30366">
        <w:tab/>
      </w:r>
      <w:r w:rsidRPr="00D30366">
        <w:tab/>
      </w:r>
      <w:r w:rsidR="0089029D" w:rsidRPr="00D30366">
        <w:tab/>
      </w:r>
      <w:r w:rsidR="0089029D" w:rsidRPr="00D30366">
        <w:tab/>
      </w:r>
      <w:r w:rsidR="0089029D" w:rsidRPr="00D30366">
        <w:tab/>
      </w:r>
    </w:p>
    <w:p w:rsidR="00922027" w:rsidRPr="00D47FB3" w:rsidRDefault="00922027" w:rsidP="001970D8">
      <w:pPr>
        <w:jc w:val="both"/>
      </w:pPr>
      <w:r>
        <w:rPr>
          <w:b/>
        </w:rPr>
        <w:t>I</w:t>
      </w:r>
      <w:r w:rsidRPr="00922027">
        <w:rPr>
          <w:b/>
        </w:rPr>
        <w:t xml:space="preserve">mię i nazwisko </w:t>
      </w:r>
      <w:r>
        <w:rPr>
          <w:b/>
          <w:bCs/>
        </w:rPr>
        <w:t xml:space="preserve">ojca </w:t>
      </w:r>
      <w:r w:rsidRPr="00922027">
        <w:rPr>
          <w:b/>
        </w:rPr>
        <w:t>ucznia</w:t>
      </w:r>
      <w:r>
        <w:rPr>
          <w:b/>
        </w:rPr>
        <w:t>:</w:t>
      </w:r>
      <w:r w:rsidRPr="00D47FB3">
        <w:t xml:space="preserve"> </w:t>
      </w:r>
      <w:r w:rsidRPr="00D47FB3">
        <w:rPr>
          <w:i/>
          <w:sz w:val="18"/>
        </w:rPr>
        <w:t>(prosimy o wypełnienie drukiem)</w:t>
      </w:r>
    </w:p>
    <w:tbl>
      <w:tblPr>
        <w:tblW w:w="10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  <w:gridCol w:w="297"/>
      </w:tblGrid>
      <w:tr w:rsidR="00922027" w:rsidRPr="00D47FB3" w:rsidTr="007E7C6F">
        <w:trPr>
          <w:trHeight w:val="394"/>
        </w:trPr>
        <w:tc>
          <w:tcPr>
            <w:tcW w:w="297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6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6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6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6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6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6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6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6" w:type="dxa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6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6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  <w:tc>
          <w:tcPr>
            <w:tcW w:w="297" w:type="dxa"/>
            <w:shd w:val="clear" w:color="auto" w:fill="auto"/>
          </w:tcPr>
          <w:p w:rsidR="00922027" w:rsidRPr="00D47FB3" w:rsidRDefault="00922027" w:rsidP="001970D8">
            <w:pPr>
              <w:jc w:val="both"/>
            </w:pPr>
          </w:p>
        </w:tc>
      </w:tr>
    </w:tbl>
    <w:p w:rsidR="00D47EAD" w:rsidRDefault="00922027" w:rsidP="001970D8">
      <w:pPr>
        <w:jc w:val="both"/>
      </w:pPr>
      <w:r w:rsidRPr="00C1128A">
        <w:rPr>
          <w:b/>
        </w:rPr>
        <w:t xml:space="preserve">adres zamieszkania </w:t>
      </w:r>
      <w:r>
        <w:rPr>
          <w:b/>
        </w:rPr>
        <w:t xml:space="preserve">ojca ucznia </w:t>
      </w:r>
      <w:r w:rsidRPr="00922027">
        <w:rPr>
          <w:i/>
          <w:sz w:val="18"/>
        </w:rPr>
        <w:t>(jeżeli jest inny niż adres zamieszkania</w:t>
      </w:r>
      <w:r>
        <w:rPr>
          <w:i/>
          <w:sz w:val="18"/>
        </w:rPr>
        <w:t xml:space="preserve"> matki ucznia</w:t>
      </w:r>
      <w:r w:rsidRPr="00922027">
        <w:rPr>
          <w:i/>
          <w:sz w:val="18"/>
        </w:rPr>
        <w:t>):</w:t>
      </w:r>
      <w:r w:rsidRPr="00C1128A">
        <w:rPr>
          <w:b/>
        </w:rPr>
        <w:t>:</w:t>
      </w:r>
      <w:r w:rsidRPr="00D47FB3">
        <w:t xml:space="preserve"> </w:t>
      </w:r>
    </w:p>
    <w:p w:rsidR="005E4C5A" w:rsidRDefault="00922027" w:rsidP="001970D8">
      <w:pPr>
        <w:jc w:val="both"/>
      </w:pPr>
      <w:r w:rsidRPr="00D47FB3">
        <w:t xml:space="preserve">kod pocztowy: </w:t>
      </w:r>
      <w:r>
        <w:t>………………</w:t>
      </w:r>
      <w:r w:rsidRPr="00D47FB3">
        <w:t xml:space="preserve"> miejscowoś</w:t>
      </w:r>
      <w:r>
        <w:t xml:space="preserve">ć …………………………… </w:t>
      </w:r>
      <w:r w:rsidRPr="00D47FB3">
        <w:t>ulica</w:t>
      </w:r>
      <w:r>
        <w:t xml:space="preserve"> </w:t>
      </w:r>
      <w:r w:rsidR="00CA3A47">
        <w:t>……………………………….</w:t>
      </w:r>
      <w:r w:rsidR="00D30366">
        <w:t xml:space="preserve"> </w:t>
      </w:r>
      <w:r w:rsidRPr="00D47FB3">
        <w:t xml:space="preserve">nr domu </w:t>
      </w:r>
      <w:r>
        <w:t xml:space="preserve">…………………… </w:t>
      </w:r>
      <w:r w:rsidRPr="00D47FB3">
        <w:t xml:space="preserve">nr lokalu </w:t>
      </w:r>
      <w:r>
        <w:t>...</w:t>
      </w:r>
      <w:r w:rsidRPr="00D47FB3">
        <w:t>………………</w:t>
      </w:r>
      <w:r w:rsidR="001970D8">
        <w:t>………………………………………………………</w:t>
      </w:r>
      <w:r w:rsidR="00D30366">
        <w:t xml:space="preserve"> </w:t>
      </w:r>
      <w:r>
        <w:rPr>
          <w:b/>
        </w:rPr>
        <w:t xml:space="preserve">adres do korespondencji </w:t>
      </w:r>
      <w:r w:rsidRPr="00922027">
        <w:rPr>
          <w:i/>
          <w:sz w:val="18"/>
        </w:rPr>
        <w:t>(jeżeli jest inny niż adres zamieszkania):</w:t>
      </w:r>
      <w:r w:rsidRPr="00922027">
        <w:rPr>
          <w:sz w:val="18"/>
        </w:rPr>
        <w:t xml:space="preserve"> </w:t>
      </w:r>
      <w:r w:rsidR="00D30366" w:rsidRPr="00D47FB3">
        <w:t>……………………………………</w:t>
      </w:r>
      <w:r w:rsidR="005E4C5A">
        <w:t>……..................</w:t>
      </w:r>
    </w:p>
    <w:p w:rsidR="00922027" w:rsidRDefault="00D47EAD" w:rsidP="001970D8">
      <w:pPr>
        <w:jc w:val="both"/>
      </w:pPr>
      <w:r w:rsidRPr="00C1128A">
        <w:rPr>
          <w:b/>
        </w:rPr>
        <w:t>telefon</w:t>
      </w:r>
      <w:r>
        <w:rPr>
          <w:b/>
        </w:rPr>
        <w:t>:</w:t>
      </w:r>
      <w:r w:rsidRPr="00D47FB3">
        <w:t xml:space="preserve"> ……………………………………</w:t>
      </w:r>
      <w:r>
        <w:t xml:space="preserve">…….. </w:t>
      </w:r>
      <w:r w:rsidR="00922027">
        <w:rPr>
          <w:b/>
        </w:rPr>
        <w:t xml:space="preserve">adres poczty elektronicznej </w:t>
      </w:r>
      <w:r>
        <w:t>……………………………</w:t>
      </w:r>
      <w:r w:rsidR="00D30366">
        <w:t>..</w:t>
      </w:r>
    </w:p>
    <w:p w:rsidR="0060455A" w:rsidRDefault="0060455A" w:rsidP="0060455A">
      <w:pPr>
        <w:tabs>
          <w:tab w:val="center" w:pos="5233"/>
        </w:tabs>
        <w:jc w:val="center"/>
        <w:rPr>
          <w:b/>
        </w:rPr>
      </w:pPr>
    </w:p>
    <w:p w:rsidR="0060455A" w:rsidRPr="0060455A" w:rsidRDefault="0060455A" w:rsidP="0060455A">
      <w:pPr>
        <w:tabs>
          <w:tab w:val="center" w:pos="5233"/>
        </w:tabs>
        <w:jc w:val="center"/>
        <w:rPr>
          <w:bCs/>
        </w:rPr>
      </w:pPr>
      <w:r w:rsidRPr="00D47FB3">
        <w:rPr>
          <w:b/>
        </w:rPr>
        <w:t>UZASADNIENIE</w:t>
      </w:r>
    </w:p>
    <w:p w:rsidR="00DE7982" w:rsidRPr="0060455A" w:rsidRDefault="00DE7982" w:rsidP="00D47FB3">
      <w:pPr>
        <w:pStyle w:val="Tekstpodstawowy"/>
        <w:spacing w:after="0"/>
        <w:jc w:val="center"/>
        <w:rPr>
          <w:bCs/>
          <w:i/>
          <w:sz w:val="18"/>
        </w:rPr>
      </w:pPr>
      <w:r w:rsidRPr="0060455A">
        <w:rPr>
          <w:bCs/>
          <w:i/>
          <w:sz w:val="18"/>
        </w:rPr>
        <w:t>określenie przyczyny i celu, dla których jest</w:t>
      </w:r>
      <w:r w:rsidR="00674961" w:rsidRPr="0060455A">
        <w:rPr>
          <w:bCs/>
          <w:i/>
          <w:sz w:val="18"/>
        </w:rPr>
        <w:t xml:space="preserve"> niezbędne uzyskanie orzeczenia</w:t>
      </w:r>
    </w:p>
    <w:p w:rsidR="0060455A" w:rsidRDefault="0060455A" w:rsidP="0060455A">
      <w:pPr>
        <w:rPr>
          <w:bCs/>
        </w:rPr>
      </w:pPr>
      <w:r w:rsidRPr="00D47FB3">
        <w:rPr>
          <w:bCs/>
        </w:rPr>
        <w:t>…………………………………………………………………………………………………………………</w:t>
      </w:r>
      <w:r>
        <w:rPr>
          <w:bCs/>
        </w:rPr>
        <w:t>...</w:t>
      </w:r>
      <w:r w:rsidRPr="00D47FB3">
        <w:rPr>
          <w:bCs/>
        </w:rPr>
        <w:t>…………………………………………………………………………………………………………………</w:t>
      </w:r>
      <w:r>
        <w:rPr>
          <w:bCs/>
        </w:rPr>
        <w:t>...</w:t>
      </w:r>
      <w:r w:rsidRPr="00D47FB3">
        <w:rPr>
          <w:bCs/>
        </w:rPr>
        <w:t>………………………………………………………………………………………………</w:t>
      </w:r>
      <w:r>
        <w:rPr>
          <w:bCs/>
        </w:rPr>
        <w:t>…………………</w:t>
      </w:r>
    </w:p>
    <w:p w:rsidR="0060455A" w:rsidRDefault="0060455A" w:rsidP="0060455A">
      <w:pPr>
        <w:rPr>
          <w:bCs/>
        </w:rPr>
      </w:pPr>
      <w:r w:rsidRPr="00D47FB3">
        <w:rPr>
          <w:bCs/>
        </w:rPr>
        <w:t>…………………………………………………………………………………………………………………</w:t>
      </w:r>
      <w:r>
        <w:rPr>
          <w:bCs/>
        </w:rPr>
        <w:t>...</w:t>
      </w:r>
      <w:r w:rsidRPr="00D47FB3">
        <w:rPr>
          <w:bCs/>
        </w:rPr>
        <w:t>…………………………………………………………………………………………………………………</w:t>
      </w:r>
      <w:r>
        <w:rPr>
          <w:bCs/>
        </w:rPr>
        <w:t>...</w:t>
      </w:r>
      <w:r w:rsidRPr="00D47FB3">
        <w:rPr>
          <w:bCs/>
        </w:rPr>
        <w:t>………………………………………………………………………………………………</w:t>
      </w:r>
      <w:r>
        <w:rPr>
          <w:bCs/>
        </w:rPr>
        <w:t>…………………</w:t>
      </w:r>
    </w:p>
    <w:p w:rsidR="0060455A" w:rsidRDefault="0060455A" w:rsidP="0060455A">
      <w:pPr>
        <w:rPr>
          <w:bCs/>
        </w:rPr>
      </w:pPr>
      <w:r w:rsidRPr="00D47FB3">
        <w:rPr>
          <w:bCs/>
        </w:rPr>
        <w:t>…………………………………………………………………………………………………………………</w:t>
      </w:r>
      <w:r>
        <w:rPr>
          <w:bCs/>
        </w:rPr>
        <w:t>...</w:t>
      </w:r>
      <w:r w:rsidRPr="00D47FB3">
        <w:rPr>
          <w:bCs/>
        </w:rPr>
        <w:t>…………………………………………………………………………………………………………………</w:t>
      </w:r>
      <w:r>
        <w:rPr>
          <w:bCs/>
        </w:rPr>
        <w:t>...</w:t>
      </w:r>
      <w:r w:rsidRPr="00D47FB3">
        <w:rPr>
          <w:bCs/>
        </w:rPr>
        <w:t>………………………………………………………………………………………………</w:t>
      </w:r>
      <w:r>
        <w:rPr>
          <w:bCs/>
        </w:rPr>
        <w:t>…………………</w:t>
      </w:r>
    </w:p>
    <w:p w:rsidR="0060455A" w:rsidRPr="00D47FB3" w:rsidRDefault="0060455A" w:rsidP="00D47FB3">
      <w:pPr>
        <w:rPr>
          <w:bCs/>
        </w:rPr>
      </w:pPr>
    </w:p>
    <w:p w:rsidR="00DE7982" w:rsidRPr="0060455A" w:rsidRDefault="00DE7982" w:rsidP="00D47FB3">
      <w:pPr>
        <w:rPr>
          <w:b/>
          <w:bCs/>
        </w:rPr>
      </w:pPr>
      <w:r w:rsidRPr="0060455A">
        <w:rPr>
          <w:b/>
          <w:bCs/>
        </w:rPr>
        <w:t xml:space="preserve">Informacja o </w:t>
      </w:r>
      <w:r w:rsidR="00674961" w:rsidRPr="0060455A">
        <w:rPr>
          <w:b/>
          <w:bCs/>
        </w:rPr>
        <w:t xml:space="preserve">poprzednio wydanych dla </w:t>
      </w:r>
      <w:r w:rsidRPr="0060455A">
        <w:rPr>
          <w:b/>
          <w:bCs/>
        </w:rPr>
        <w:t xml:space="preserve">ucznia orzeczeniach lub opiniach, wraz ze wskazaniem nazwy poradni, w której działał zespół orzekający, który wydał orzeczenie lub opinię: </w:t>
      </w:r>
    </w:p>
    <w:p w:rsidR="00DE7982" w:rsidRDefault="00DE7982" w:rsidP="00D47FB3">
      <w:pPr>
        <w:rPr>
          <w:bCs/>
        </w:rPr>
      </w:pPr>
      <w:r w:rsidRPr="00D47FB3">
        <w:rPr>
          <w:bCs/>
        </w:rPr>
        <w:t>…………………………………………………………………………………………………………………</w:t>
      </w:r>
      <w:r w:rsidR="0060455A">
        <w:rPr>
          <w:bCs/>
        </w:rPr>
        <w:t>...</w:t>
      </w:r>
      <w:r w:rsidRPr="00D47FB3">
        <w:rPr>
          <w:bCs/>
        </w:rPr>
        <w:t>…………………………………………………………………………………………………………………</w:t>
      </w:r>
      <w:r w:rsidR="0060455A">
        <w:rPr>
          <w:bCs/>
        </w:rPr>
        <w:t>...</w:t>
      </w:r>
      <w:r w:rsidRPr="00D47FB3">
        <w:rPr>
          <w:bCs/>
        </w:rPr>
        <w:t>………………………………………………………………………………………………</w:t>
      </w:r>
      <w:r w:rsidR="0060455A">
        <w:rPr>
          <w:bCs/>
        </w:rPr>
        <w:t>…………………</w:t>
      </w:r>
    </w:p>
    <w:p w:rsidR="0060455A" w:rsidRPr="00D47FB3" w:rsidRDefault="0060455A" w:rsidP="00D47FB3"/>
    <w:p w:rsidR="0060455A" w:rsidRPr="0060455A" w:rsidRDefault="00DE7982" w:rsidP="0060455A">
      <w:pPr>
        <w:pStyle w:val="Tekstpodstawowy"/>
        <w:spacing w:after="0"/>
        <w:jc w:val="both"/>
      </w:pPr>
      <w:r w:rsidRPr="0060455A">
        <w:rPr>
          <w:b/>
        </w:rPr>
        <w:t>Informacja o stosowanych metodach komunikowania</w:t>
      </w:r>
      <w:r w:rsidR="0060455A">
        <w:rPr>
          <w:b/>
        </w:rPr>
        <w:t xml:space="preserve"> się </w:t>
      </w:r>
      <w:r w:rsidR="00674961" w:rsidRPr="0060455A">
        <w:rPr>
          <w:b/>
        </w:rPr>
        <w:t xml:space="preserve">- w przypadku gdy </w:t>
      </w:r>
      <w:r w:rsidRPr="0060455A">
        <w:rPr>
          <w:b/>
        </w:rPr>
        <w:t xml:space="preserve">uczeń wymaga wspomagających lub alternatywnych metod komunikacji  </w:t>
      </w:r>
      <w:r w:rsidRPr="0060455A">
        <w:rPr>
          <w:b/>
          <w:i/>
          <w:sz w:val="18"/>
          <w:szCs w:val="18"/>
        </w:rPr>
        <w:t>(AAC –</w:t>
      </w:r>
      <w:proofErr w:type="spellStart"/>
      <w:r w:rsidRPr="0060455A">
        <w:rPr>
          <w:b/>
          <w:i/>
          <w:sz w:val="18"/>
          <w:szCs w:val="18"/>
        </w:rPr>
        <w:t>Augmentative</w:t>
      </w:r>
      <w:proofErr w:type="spellEnd"/>
      <w:r w:rsidRPr="0060455A">
        <w:rPr>
          <w:b/>
          <w:i/>
          <w:sz w:val="18"/>
          <w:szCs w:val="18"/>
        </w:rPr>
        <w:t xml:space="preserve"> and </w:t>
      </w:r>
      <w:proofErr w:type="spellStart"/>
      <w:r w:rsidRPr="0060455A">
        <w:rPr>
          <w:b/>
          <w:i/>
          <w:sz w:val="18"/>
          <w:szCs w:val="18"/>
        </w:rPr>
        <w:t>Alternative</w:t>
      </w:r>
      <w:proofErr w:type="spellEnd"/>
      <w:r w:rsidRPr="0060455A">
        <w:rPr>
          <w:b/>
          <w:i/>
          <w:sz w:val="18"/>
          <w:szCs w:val="18"/>
        </w:rPr>
        <w:t xml:space="preserve"> </w:t>
      </w:r>
      <w:proofErr w:type="spellStart"/>
      <w:r w:rsidRPr="0060455A">
        <w:rPr>
          <w:b/>
          <w:i/>
          <w:sz w:val="18"/>
          <w:szCs w:val="18"/>
        </w:rPr>
        <w:t>Comminication</w:t>
      </w:r>
      <w:proofErr w:type="spellEnd"/>
      <w:r w:rsidRPr="0060455A">
        <w:rPr>
          <w:b/>
          <w:i/>
          <w:sz w:val="18"/>
          <w:szCs w:val="18"/>
        </w:rPr>
        <w:t>) lub nie posługuje się językiem polskim w stopniu komunikatywnym)</w:t>
      </w:r>
      <w:r w:rsidR="0060455A" w:rsidRPr="0060455A">
        <w:rPr>
          <w:szCs w:val="18"/>
        </w:rPr>
        <w:t>:</w:t>
      </w:r>
    </w:p>
    <w:p w:rsidR="00DE7982" w:rsidRDefault="00DE7982" w:rsidP="0060455A">
      <w:pPr>
        <w:pStyle w:val="Tekstpodstawowy"/>
        <w:spacing w:after="0"/>
        <w:jc w:val="both"/>
        <w:rPr>
          <w:bCs/>
        </w:rPr>
      </w:pPr>
      <w:r w:rsidRPr="00D47FB3">
        <w:t>……………………………….</w:t>
      </w:r>
      <w:r w:rsidRPr="00D47FB3">
        <w:rPr>
          <w:bCs/>
        </w:rPr>
        <w:t>…………………………………………………………………………………</w:t>
      </w:r>
      <w:r w:rsidR="0060455A">
        <w:rPr>
          <w:bCs/>
        </w:rPr>
        <w:t>..</w:t>
      </w:r>
      <w:r w:rsidRPr="00D47FB3">
        <w:rPr>
          <w:bCs/>
        </w:rPr>
        <w:t>…………………………………………………………………………………………………………………</w:t>
      </w:r>
      <w:r w:rsidR="0060455A">
        <w:rPr>
          <w:bCs/>
        </w:rPr>
        <w:t>.</w:t>
      </w:r>
      <w:r w:rsidRPr="00D47FB3">
        <w:rPr>
          <w:bCs/>
        </w:rPr>
        <w:t>…………………………………………………………………………………………………………………</w:t>
      </w:r>
      <w:r w:rsidR="0060455A">
        <w:rPr>
          <w:bCs/>
        </w:rPr>
        <w:t>..</w:t>
      </w:r>
    </w:p>
    <w:p w:rsidR="0060455A" w:rsidRPr="00D47FB3" w:rsidRDefault="0060455A" w:rsidP="00D47FB3">
      <w:pPr>
        <w:pStyle w:val="Tekstpodstawowy"/>
        <w:spacing w:after="0"/>
        <w:rPr>
          <w:bCs/>
        </w:rPr>
      </w:pPr>
    </w:p>
    <w:p w:rsidR="0060455A" w:rsidRDefault="00DE7982" w:rsidP="0060455A">
      <w:pPr>
        <w:rPr>
          <w:bCs/>
        </w:rPr>
      </w:pPr>
      <w:r w:rsidRPr="0060455A">
        <w:rPr>
          <w:b/>
          <w:bCs/>
        </w:rPr>
        <w:t>Informacje o specyficznych p</w:t>
      </w:r>
      <w:r w:rsidR="00674961" w:rsidRPr="0060455A">
        <w:rPr>
          <w:b/>
          <w:bCs/>
        </w:rPr>
        <w:t>otrzebach lub zachowaniu ucznia</w:t>
      </w:r>
      <w:r w:rsidRPr="0060455A">
        <w:rPr>
          <w:b/>
          <w:bCs/>
        </w:rPr>
        <w:t>:</w:t>
      </w:r>
      <w:r w:rsidRPr="00D47FB3">
        <w:rPr>
          <w:bCs/>
        </w:rPr>
        <w:t xml:space="preserve"> </w:t>
      </w:r>
      <w:r w:rsidR="0060455A" w:rsidRPr="00D47FB3">
        <w:rPr>
          <w:bCs/>
        </w:rPr>
        <w:t>…………………………………………………………………………………………………………………</w:t>
      </w:r>
      <w:r w:rsidR="0060455A">
        <w:rPr>
          <w:bCs/>
        </w:rPr>
        <w:t>...</w:t>
      </w:r>
      <w:r w:rsidR="0060455A" w:rsidRPr="00D47FB3">
        <w:rPr>
          <w:bCs/>
        </w:rPr>
        <w:t>…………………………………………………………………………………………………………………</w:t>
      </w:r>
      <w:r w:rsidR="0060455A">
        <w:rPr>
          <w:bCs/>
        </w:rPr>
        <w:t>...</w:t>
      </w:r>
      <w:r w:rsidR="0060455A" w:rsidRPr="00D47FB3">
        <w:rPr>
          <w:bCs/>
        </w:rPr>
        <w:t>………………………………………………………………………………………………</w:t>
      </w:r>
      <w:r w:rsidR="0060455A">
        <w:rPr>
          <w:bCs/>
        </w:rPr>
        <w:t>…………………</w:t>
      </w:r>
    </w:p>
    <w:p w:rsidR="0060455A" w:rsidRDefault="0060455A" w:rsidP="0060455A">
      <w:pPr>
        <w:pStyle w:val="Tekstpodstawowy"/>
        <w:spacing w:after="0"/>
        <w:rPr>
          <w:bCs/>
        </w:rPr>
      </w:pPr>
    </w:p>
    <w:p w:rsidR="00DE7982" w:rsidRPr="00D85D3B" w:rsidRDefault="00674961" w:rsidP="0060455A">
      <w:pPr>
        <w:pStyle w:val="Tekstpodstawowy"/>
        <w:spacing w:after="0"/>
        <w:rPr>
          <w:bCs/>
        </w:rPr>
      </w:pPr>
      <w:r w:rsidRPr="00D85D3B">
        <w:rPr>
          <w:b/>
          <w:bCs/>
        </w:rPr>
        <w:t>Orzeczenie</w:t>
      </w:r>
      <w:r w:rsidR="00DE7982" w:rsidRPr="00D85D3B">
        <w:rPr>
          <w:b/>
          <w:bCs/>
        </w:rPr>
        <w:t xml:space="preserve"> zostanie p</w:t>
      </w:r>
      <w:r w:rsidRPr="00D85D3B">
        <w:rPr>
          <w:b/>
          <w:bCs/>
        </w:rPr>
        <w:t>rzekazane</w:t>
      </w:r>
      <w:r w:rsidR="00DE7982" w:rsidRPr="00D85D3B">
        <w:rPr>
          <w:b/>
          <w:bCs/>
        </w:rPr>
        <w:t>:</w:t>
      </w:r>
      <w:r w:rsidR="00DE7982" w:rsidRPr="00D85D3B">
        <w:rPr>
          <w:bCs/>
        </w:rPr>
        <w:t xml:space="preserve"> ……………………………………………………………………………</w:t>
      </w:r>
    </w:p>
    <w:p w:rsidR="00DE7982" w:rsidRPr="00D85D3B" w:rsidRDefault="00DE7982" w:rsidP="00D47FB3">
      <w:pPr>
        <w:pStyle w:val="Tekstpodstawowy"/>
        <w:spacing w:after="0"/>
        <w:rPr>
          <w:bCs/>
          <w:i/>
          <w:color w:val="3333FF"/>
          <w:sz w:val="18"/>
          <w:szCs w:val="18"/>
        </w:rPr>
      </w:pPr>
      <w:r w:rsidRPr="00D85D3B">
        <w:rPr>
          <w:bCs/>
          <w:i/>
          <w:sz w:val="18"/>
          <w:szCs w:val="18"/>
        </w:rPr>
        <w:t>(należy wskazać jednego z wnioskodawców, drugi z wnioskodawców zachowuje prawo do o</w:t>
      </w:r>
      <w:r w:rsidR="00674961" w:rsidRPr="00D85D3B">
        <w:rPr>
          <w:bCs/>
          <w:i/>
          <w:sz w:val="18"/>
          <w:szCs w:val="18"/>
        </w:rPr>
        <w:t>trzymani kopii orzeczenia</w:t>
      </w:r>
      <w:r w:rsidRPr="00D85D3B">
        <w:rPr>
          <w:bCs/>
          <w:i/>
          <w:sz w:val="18"/>
          <w:szCs w:val="18"/>
        </w:rPr>
        <w:t>)</w:t>
      </w:r>
    </w:p>
    <w:p w:rsidR="00DE7982" w:rsidRPr="00D47FB3" w:rsidRDefault="00DE7982" w:rsidP="00D47FB3">
      <w:pPr>
        <w:pStyle w:val="Tekstpodstawowy"/>
        <w:spacing w:after="0"/>
        <w:ind w:left="4956"/>
        <w:rPr>
          <w:bCs/>
          <w:color w:val="FF3333"/>
        </w:rPr>
      </w:pPr>
    </w:p>
    <w:p w:rsidR="0060455A" w:rsidRDefault="0060455A" w:rsidP="0060455A">
      <w:pPr>
        <w:pStyle w:val="Tekstpodstawowy"/>
        <w:spacing w:after="0"/>
        <w:rPr>
          <w:bCs/>
        </w:rPr>
      </w:pPr>
      <w:r>
        <w:rPr>
          <w:bCs/>
        </w:rPr>
        <w:t xml:space="preserve">Kraków, dnia  </w:t>
      </w:r>
      <w:r w:rsidR="00DE7982" w:rsidRPr="00D47FB3">
        <w:rPr>
          <w:bCs/>
        </w:rPr>
        <w:t>…..................</w:t>
      </w:r>
      <w:r>
        <w:rPr>
          <w:bCs/>
        </w:rPr>
        <w:t>..........................</w:t>
      </w:r>
    </w:p>
    <w:p w:rsidR="00DE7982" w:rsidRPr="00D47FB3" w:rsidRDefault="00DE7982" w:rsidP="0060455A">
      <w:pPr>
        <w:pStyle w:val="Tekstpodstawowy"/>
        <w:spacing w:after="0"/>
        <w:jc w:val="right"/>
        <w:rPr>
          <w:bCs/>
        </w:rPr>
      </w:pPr>
      <w:r w:rsidRPr="00D47FB3">
        <w:rPr>
          <w:bCs/>
        </w:rPr>
        <w:t xml:space="preserve">                        …....................................................</w:t>
      </w:r>
      <w:r w:rsidR="0060455A">
        <w:rPr>
          <w:bCs/>
        </w:rPr>
        <w:t>.............</w:t>
      </w:r>
      <w:r w:rsidRPr="00D47FB3">
        <w:rPr>
          <w:bCs/>
        </w:rPr>
        <w:t xml:space="preserve">                                                                                                                           </w:t>
      </w:r>
    </w:p>
    <w:p w:rsidR="00DE7982" w:rsidRPr="00D47FB3" w:rsidRDefault="00DE7982" w:rsidP="0060455A">
      <w:pPr>
        <w:pStyle w:val="Tekstpodstawowy"/>
        <w:spacing w:after="0"/>
        <w:jc w:val="right"/>
        <w:rPr>
          <w:b/>
          <w:bCs/>
        </w:rPr>
      </w:pPr>
      <w:r w:rsidRPr="00D47FB3">
        <w:rPr>
          <w:bCs/>
        </w:rPr>
        <w:tab/>
      </w:r>
      <w:r w:rsidRPr="00D47FB3">
        <w:rPr>
          <w:bCs/>
        </w:rPr>
        <w:tab/>
      </w:r>
      <w:r w:rsidRPr="00D47FB3">
        <w:rPr>
          <w:bCs/>
        </w:rPr>
        <w:tab/>
      </w:r>
      <w:r w:rsidRPr="00D47FB3">
        <w:rPr>
          <w:bCs/>
        </w:rPr>
        <w:tab/>
      </w:r>
      <w:r w:rsidRPr="00D47FB3">
        <w:rPr>
          <w:bCs/>
        </w:rPr>
        <w:tab/>
        <w:t xml:space="preserve">                                 (podpis wnioskodawcy/wnioskodawców)</w:t>
      </w:r>
    </w:p>
    <w:p w:rsidR="00DE7982" w:rsidRPr="007831A8" w:rsidRDefault="00DE7982" w:rsidP="00D47FB3">
      <w:pPr>
        <w:pStyle w:val="Tekstpodstawowy"/>
        <w:spacing w:after="0"/>
        <w:rPr>
          <w:b/>
          <w:bCs/>
          <w:sz w:val="22"/>
          <w:szCs w:val="22"/>
        </w:rPr>
      </w:pPr>
    </w:p>
    <w:p w:rsidR="0060455A" w:rsidRPr="007831A8" w:rsidRDefault="0060455A" w:rsidP="0060455A">
      <w:pPr>
        <w:tabs>
          <w:tab w:val="center" w:pos="5233"/>
        </w:tabs>
        <w:jc w:val="center"/>
        <w:rPr>
          <w:bCs/>
          <w:sz w:val="22"/>
          <w:szCs w:val="22"/>
        </w:rPr>
      </w:pPr>
      <w:r w:rsidRPr="007831A8">
        <w:rPr>
          <w:b/>
          <w:sz w:val="22"/>
          <w:szCs w:val="22"/>
        </w:rPr>
        <w:lastRenderedPageBreak/>
        <w:t>OŚWIADCZENIA</w:t>
      </w:r>
    </w:p>
    <w:p w:rsidR="0060455A" w:rsidRPr="007831A8" w:rsidRDefault="0060455A" w:rsidP="00D47FB3">
      <w:pPr>
        <w:pStyle w:val="Tekstpodstawowy"/>
        <w:spacing w:after="0"/>
        <w:rPr>
          <w:b/>
          <w:bCs/>
          <w:sz w:val="22"/>
          <w:szCs w:val="22"/>
        </w:rPr>
      </w:pPr>
    </w:p>
    <w:p w:rsidR="00DE7982" w:rsidRPr="007831A8" w:rsidRDefault="00DE7982" w:rsidP="00D47FB3">
      <w:pPr>
        <w:pStyle w:val="Tekstpodstawowy"/>
        <w:spacing w:after="0"/>
        <w:rPr>
          <w:b/>
          <w:sz w:val="22"/>
          <w:szCs w:val="22"/>
        </w:rPr>
      </w:pPr>
      <w:r w:rsidRPr="007831A8">
        <w:rPr>
          <w:b/>
          <w:bCs/>
          <w:sz w:val="22"/>
          <w:szCs w:val="22"/>
        </w:rPr>
        <w:t>1. Oświadczam, że jestem</w:t>
      </w:r>
      <w:r w:rsidRPr="007831A8">
        <w:rPr>
          <w:rStyle w:val="Znakiprzypiswdolnych"/>
          <w:b/>
          <w:bCs/>
          <w:sz w:val="22"/>
          <w:szCs w:val="22"/>
        </w:rPr>
        <w:footnoteReference w:id="3"/>
      </w:r>
      <w:r w:rsidRPr="007831A8">
        <w:rPr>
          <w:b/>
          <w:bCs/>
          <w:sz w:val="22"/>
          <w:szCs w:val="22"/>
        </w:rPr>
        <w:t>:</w:t>
      </w:r>
    </w:p>
    <w:p w:rsidR="00DE7982" w:rsidRPr="007831A8" w:rsidRDefault="00DE7982" w:rsidP="0060455A">
      <w:pPr>
        <w:numPr>
          <w:ilvl w:val="0"/>
          <w:numId w:val="9"/>
        </w:numPr>
        <w:rPr>
          <w:sz w:val="22"/>
          <w:szCs w:val="22"/>
        </w:rPr>
      </w:pPr>
      <w:r w:rsidRPr="007831A8">
        <w:rPr>
          <w:sz w:val="22"/>
          <w:szCs w:val="22"/>
        </w:rPr>
        <w:t>rodzicem sprawującym władzę</w:t>
      </w:r>
      <w:r w:rsidR="00C406D2" w:rsidRPr="007831A8">
        <w:rPr>
          <w:sz w:val="22"/>
          <w:szCs w:val="22"/>
        </w:rPr>
        <w:t xml:space="preserve"> rodzicielską nad </w:t>
      </w:r>
      <w:r w:rsidRPr="007831A8">
        <w:rPr>
          <w:sz w:val="22"/>
          <w:szCs w:val="22"/>
        </w:rPr>
        <w:t>uczniem</w:t>
      </w:r>
    </w:p>
    <w:p w:rsidR="00DE7982" w:rsidRPr="007831A8" w:rsidRDefault="00C406D2" w:rsidP="0060455A">
      <w:pPr>
        <w:numPr>
          <w:ilvl w:val="0"/>
          <w:numId w:val="9"/>
        </w:numPr>
        <w:rPr>
          <w:sz w:val="22"/>
          <w:szCs w:val="22"/>
        </w:rPr>
      </w:pPr>
      <w:r w:rsidRPr="007831A8">
        <w:rPr>
          <w:sz w:val="22"/>
          <w:szCs w:val="22"/>
        </w:rPr>
        <w:t>prawnym opiekunem</w:t>
      </w:r>
      <w:r w:rsidR="00DE7982" w:rsidRPr="007831A8">
        <w:rPr>
          <w:sz w:val="22"/>
          <w:szCs w:val="22"/>
        </w:rPr>
        <w:t xml:space="preserve"> ucznia</w:t>
      </w:r>
      <w:r w:rsidR="00DE7982" w:rsidRPr="007831A8">
        <w:rPr>
          <w:rStyle w:val="Znakiprzypiswdolnych"/>
          <w:sz w:val="22"/>
          <w:szCs w:val="22"/>
        </w:rPr>
        <w:footnoteReference w:id="4"/>
      </w:r>
    </w:p>
    <w:p w:rsidR="00DE7982" w:rsidRPr="007831A8" w:rsidRDefault="00DE7982" w:rsidP="0060455A">
      <w:pPr>
        <w:numPr>
          <w:ilvl w:val="0"/>
          <w:numId w:val="9"/>
        </w:numPr>
        <w:rPr>
          <w:bCs/>
          <w:sz w:val="22"/>
          <w:szCs w:val="22"/>
        </w:rPr>
      </w:pPr>
      <w:r w:rsidRPr="007831A8">
        <w:rPr>
          <w:sz w:val="22"/>
          <w:szCs w:val="22"/>
        </w:rPr>
        <w:t>osobą (podmiotem) sprawującym</w:t>
      </w:r>
      <w:r w:rsidR="00C406D2" w:rsidRPr="007831A8">
        <w:rPr>
          <w:sz w:val="22"/>
          <w:szCs w:val="22"/>
        </w:rPr>
        <w:t xml:space="preserve"> pieczę zastępczą nad</w:t>
      </w:r>
      <w:r w:rsidRPr="007831A8">
        <w:rPr>
          <w:sz w:val="22"/>
          <w:szCs w:val="22"/>
        </w:rPr>
        <w:t xml:space="preserve"> uczniem</w:t>
      </w:r>
      <w:r w:rsidRPr="007831A8">
        <w:rPr>
          <w:rStyle w:val="Znakiprzypiswdolnych"/>
          <w:sz w:val="22"/>
          <w:szCs w:val="22"/>
        </w:rPr>
        <w:footnoteReference w:id="5"/>
      </w:r>
    </w:p>
    <w:p w:rsidR="0060455A" w:rsidRPr="007831A8" w:rsidRDefault="0060455A" w:rsidP="0060455A">
      <w:pPr>
        <w:ind w:left="720"/>
        <w:rPr>
          <w:bCs/>
          <w:sz w:val="22"/>
          <w:szCs w:val="22"/>
        </w:rPr>
      </w:pPr>
    </w:p>
    <w:p w:rsidR="0060455A" w:rsidRPr="007831A8" w:rsidRDefault="0060455A" w:rsidP="0060455A">
      <w:pPr>
        <w:pStyle w:val="Tekstpodstawowy"/>
        <w:spacing w:after="0"/>
        <w:ind w:left="720"/>
        <w:jc w:val="right"/>
        <w:rPr>
          <w:bCs/>
          <w:sz w:val="22"/>
          <w:szCs w:val="22"/>
        </w:rPr>
      </w:pPr>
      <w:r w:rsidRPr="007831A8">
        <w:rPr>
          <w:bCs/>
          <w:sz w:val="22"/>
          <w:szCs w:val="22"/>
        </w:rPr>
        <w:t xml:space="preserve">….................................................................                                                                                                                           </w:t>
      </w:r>
    </w:p>
    <w:p w:rsidR="00DE7982" w:rsidRPr="007831A8" w:rsidRDefault="0060455A" w:rsidP="007831A8">
      <w:pPr>
        <w:pStyle w:val="Tekstpodstawowy"/>
        <w:spacing w:after="0"/>
        <w:ind w:left="720"/>
        <w:jc w:val="right"/>
        <w:rPr>
          <w:b/>
          <w:bCs/>
          <w:sz w:val="22"/>
          <w:szCs w:val="22"/>
        </w:rPr>
      </w:pPr>
      <w:r w:rsidRPr="007831A8">
        <w:rPr>
          <w:bCs/>
          <w:sz w:val="22"/>
          <w:szCs w:val="22"/>
        </w:rPr>
        <w:tab/>
      </w:r>
      <w:r w:rsidRPr="007831A8">
        <w:rPr>
          <w:bCs/>
          <w:sz w:val="22"/>
          <w:szCs w:val="22"/>
        </w:rPr>
        <w:tab/>
      </w:r>
      <w:r w:rsidRPr="007831A8">
        <w:rPr>
          <w:bCs/>
          <w:sz w:val="22"/>
          <w:szCs w:val="22"/>
        </w:rPr>
        <w:tab/>
      </w:r>
      <w:r w:rsidRPr="007831A8">
        <w:rPr>
          <w:bCs/>
          <w:sz w:val="22"/>
          <w:szCs w:val="22"/>
        </w:rPr>
        <w:tab/>
        <w:t xml:space="preserve">                                 (podpis wnioskodawcy/wnioskodawców)</w:t>
      </w:r>
    </w:p>
    <w:p w:rsidR="00DE7982" w:rsidRPr="007831A8" w:rsidRDefault="00DE7982" w:rsidP="00D47FB3">
      <w:pPr>
        <w:pStyle w:val="Tekstpodstawowy"/>
        <w:spacing w:after="0"/>
        <w:jc w:val="both"/>
        <w:rPr>
          <w:bCs/>
          <w:sz w:val="22"/>
          <w:szCs w:val="22"/>
        </w:rPr>
      </w:pPr>
    </w:p>
    <w:p w:rsidR="00DE7982" w:rsidRPr="007831A8" w:rsidRDefault="00DE7982" w:rsidP="00D47FB3">
      <w:pPr>
        <w:pStyle w:val="Tekstpodstawowy"/>
        <w:spacing w:after="0"/>
        <w:jc w:val="both"/>
        <w:rPr>
          <w:sz w:val="22"/>
          <w:szCs w:val="22"/>
        </w:rPr>
      </w:pPr>
      <w:r w:rsidRPr="007831A8">
        <w:rPr>
          <w:b/>
          <w:bCs/>
          <w:sz w:val="22"/>
          <w:szCs w:val="22"/>
        </w:rPr>
        <w:t>2.</w:t>
      </w:r>
      <w:r w:rsidRPr="007831A8">
        <w:rPr>
          <w:bCs/>
          <w:sz w:val="22"/>
          <w:szCs w:val="22"/>
        </w:rPr>
        <w:t xml:space="preserve"> </w:t>
      </w:r>
      <w:r w:rsidR="0060455A" w:rsidRPr="007831A8">
        <w:rPr>
          <w:b/>
          <w:bCs/>
          <w:sz w:val="22"/>
          <w:szCs w:val="22"/>
        </w:rPr>
        <w:t>Oświadczam, że wyrażam</w:t>
      </w:r>
      <w:r w:rsidR="007831A8" w:rsidRPr="007831A8">
        <w:rPr>
          <w:b/>
          <w:bCs/>
          <w:sz w:val="22"/>
          <w:szCs w:val="22"/>
        </w:rPr>
        <w:t xml:space="preserve"> zgodę/</w:t>
      </w:r>
      <w:r w:rsidR="0060455A" w:rsidRPr="007831A8">
        <w:rPr>
          <w:b/>
          <w:bCs/>
          <w:sz w:val="22"/>
          <w:szCs w:val="22"/>
        </w:rPr>
        <w:t>nie wyrażam</w:t>
      </w:r>
      <w:r w:rsidRPr="007831A8">
        <w:rPr>
          <w:bCs/>
          <w:sz w:val="22"/>
          <w:szCs w:val="22"/>
        </w:rPr>
        <w:t xml:space="preserve"> </w:t>
      </w:r>
      <w:r w:rsidRPr="007831A8">
        <w:rPr>
          <w:b/>
          <w:bCs/>
          <w:sz w:val="22"/>
          <w:szCs w:val="22"/>
        </w:rPr>
        <w:t>zgody</w:t>
      </w:r>
      <w:r w:rsidR="007831A8" w:rsidRPr="007831A8">
        <w:rPr>
          <w:b/>
          <w:sz w:val="22"/>
          <w:szCs w:val="22"/>
        </w:rPr>
        <w:t>*</w:t>
      </w:r>
      <w:r w:rsidR="007831A8" w:rsidRPr="007831A8">
        <w:rPr>
          <w:rFonts w:eastAsia="Times New Roman"/>
          <w:bCs/>
          <w:sz w:val="22"/>
          <w:szCs w:val="22"/>
        </w:rPr>
        <w:t xml:space="preserve"> </w:t>
      </w:r>
      <w:r w:rsidRPr="007831A8">
        <w:rPr>
          <w:bCs/>
          <w:sz w:val="22"/>
          <w:szCs w:val="22"/>
        </w:rPr>
        <w:t xml:space="preserve"> na uczestnictwo w posiedzeniu Zespołu Orzekającego, </w:t>
      </w:r>
      <w:r w:rsidR="007831A8">
        <w:rPr>
          <w:bCs/>
          <w:sz w:val="22"/>
          <w:szCs w:val="22"/>
        </w:rPr>
        <w:br/>
      </w:r>
      <w:r w:rsidRPr="007831A8">
        <w:rPr>
          <w:bCs/>
          <w:sz w:val="22"/>
          <w:szCs w:val="22"/>
        </w:rPr>
        <w:t xml:space="preserve">z głosem doradczym, na wniosek przewodniczącego zespołu: </w:t>
      </w:r>
    </w:p>
    <w:p w:rsidR="00DE7982" w:rsidRPr="007831A8" w:rsidRDefault="00DE7982" w:rsidP="007831A8">
      <w:pPr>
        <w:pStyle w:val="Tekstpodstawowy"/>
        <w:numPr>
          <w:ilvl w:val="0"/>
          <w:numId w:val="10"/>
        </w:numPr>
        <w:spacing w:after="0"/>
        <w:jc w:val="both"/>
        <w:rPr>
          <w:bCs/>
          <w:sz w:val="22"/>
          <w:szCs w:val="22"/>
        </w:rPr>
      </w:pPr>
      <w:r w:rsidRPr="007831A8">
        <w:rPr>
          <w:sz w:val="22"/>
          <w:szCs w:val="22"/>
        </w:rPr>
        <w:t>nauczycieli, wychowawc</w:t>
      </w:r>
      <w:r w:rsidR="007831A8" w:rsidRPr="007831A8">
        <w:rPr>
          <w:sz w:val="22"/>
          <w:szCs w:val="22"/>
        </w:rPr>
        <w:t>ów</w:t>
      </w:r>
      <w:r w:rsidRPr="007831A8">
        <w:rPr>
          <w:sz w:val="22"/>
          <w:szCs w:val="22"/>
        </w:rPr>
        <w:t xml:space="preserve"> i specjalistów prowadzący</w:t>
      </w:r>
      <w:r w:rsidR="007831A8" w:rsidRPr="007831A8">
        <w:rPr>
          <w:sz w:val="22"/>
          <w:szCs w:val="22"/>
        </w:rPr>
        <w:t>ch</w:t>
      </w:r>
      <w:r w:rsidRPr="007831A8">
        <w:rPr>
          <w:sz w:val="22"/>
          <w:szCs w:val="22"/>
        </w:rPr>
        <w:t xml:space="preserve"> zajęcia z uczniem w szkole, ośrodku lub placówce</w:t>
      </w:r>
      <w:r w:rsidRPr="007831A8">
        <w:rPr>
          <w:bCs/>
          <w:sz w:val="22"/>
          <w:szCs w:val="22"/>
        </w:rPr>
        <w:t>,</w:t>
      </w:r>
    </w:p>
    <w:p w:rsidR="00DE7982" w:rsidRPr="007831A8" w:rsidRDefault="00DE7982" w:rsidP="007831A8">
      <w:pPr>
        <w:pStyle w:val="Tekstpodstawowy"/>
        <w:numPr>
          <w:ilvl w:val="0"/>
          <w:numId w:val="10"/>
        </w:numPr>
        <w:spacing w:after="0"/>
        <w:jc w:val="both"/>
        <w:rPr>
          <w:sz w:val="22"/>
          <w:szCs w:val="22"/>
        </w:rPr>
      </w:pPr>
      <w:r w:rsidRPr="007831A8">
        <w:rPr>
          <w:sz w:val="22"/>
          <w:szCs w:val="22"/>
        </w:rPr>
        <w:t>pomoc</w:t>
      </w:r>
      <w:r w:rsidR="007831A8" w:rsidRPr="007831A8">
        <w:rPr>
          <w:sz w:val="22"/>
          <w:szCs w:val="22"/>
        </w:rPr>
        <w:t>y</w:t>
      </w:r>
      <w:r w:rsidRPr="007831A8">
        <w:rPr>
          <w:sz w:val="22"/>
          <w:szCs w:val="22"/>
        </w:rPr>
        <w:t xml:space="preserve"> nauczyciela</w:t>
      </w:r>
      <w:r w:rsidRPr="007831A8">
        <w:rPr>
          <w:bCs/>
          <w:sz w:val="22"/>
          <w:szCs w:val="22"/>
        </w:rPr>
        <w:t xml:space="preserve">, </w:t>
      </w:r>
    </w:p>
    <w:p w:rsidR="00DE7982" w:rsidRPr="007831A8" w:rsidRDefault="00DE7982" w:rsidP="007831A8">
      <w:pPr>
        <w:pStyle w:val="LITlitera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7831A8">
        <w:rPr>
          <w:rFonts w:ascii="Times New Roman" w:hAnsi="Times New Roman" w:cs="Times New Roman"/>
          <w:sz w:val="22"/>
          <w:szCs w:val="22"/>
        </w:rPr>
        <w:t>osob</w:t>
      </w:r>
      <w:r w:rsidR="007831A8" w:rsidRPr="007831A8">
        <w:rPr>
          <w:rFonts w:ascii="Times New Roman" w:hAnsi="Times New Roman" w:cs="Times New Roman"/>
          <w:sz w:val="22"/>
          <w:szCs w:val="22"/>
        </w:rPr>
        <w:t>y</w:t>
      </w:r>
      <w:r w:rsidRPr="007831A8">
        <w:rPr>
          <w:rFonts w:ascii="Times New Roman" w:hAnsi="Times New Roman" w:cs="Times New Roman"/>
          <w:sz w:val="22"/>
          <w:szCs w:val="22"/>
        </w:rPr>
        <w:t xml:space="preserve"> władając</w:t>
      </w:r>
      <w:r w:rsidR="007831A8" w:rsidRPr="007831A8">
        <w:rPr>
          <w:rFonts w:ascii="Times New Roman" w:hAnsi="Times New Roman" w:cs="Times New Roman"/>
          <w:sz w:val="22"/>
          <w:szCs w:val="22"/>
        </w:rPr>
        <w:t>ej</w:t>
      </w:r>
      <w:r w:rsidRPr="007831A8">
        <w:rPr>
          <w:rFonts w:ascii="Times New Roman" w:hAnsi="Times New Roman" w:cs="Times New Roman"/>
          <w:sz w:val="22"/>
          <w:szCs w:val="22"/>
        </w:rPr>
        <w:t xml:space="preserve"> języki</w:t>
      </w:r>
      <w:r w:rsidR="00C406D2" w:rsidRPr="007831A8">
        <w:rPr>
          <w:rFonts w:ascii="Times New Roman" w:hAnsi="Times New Roman" w:cs="Times New Roman"/>
          <w:sz w:val="22"/>
          <w:szCs w:val="22"/>
        </w:rPr>
        <w:t>em kraju pochodzenia</w:t>
      </w:r>
      <w:r w:rsidRPr="007831A8">
        <w:rPr>
          <w:rFonts w:ascii="Times New Roman" w:hAnsi="Times New Roman" w:cs="Times New Roman"/>
          <w:sz w:val="22"/>
          <w:szCs w:val="22"/>
        </w:rPr>
        <w:t xml:space="preserve"> ucznia</w:t>
      </w:r>
      <w:r w:rsidR="007831A8" w:rsidRPr="007831A8">
        <w:rPr>
          <w:rFonts w:ascii="Times New Roman" w:hAnsi="Times New Roman" w:cs="Times New Roman"/>
          <w:sz w:val="22"/>
          <w:szCs w:val="22"/>
        </w:rPr>
        <w:t>,</w:t>
      </w:r>
    </w:p>
    <w:p w:rsidR="00DE7982" w:rsidRPr="007831A8" w:rsidRDefault="00DE7982" w:rsidP="007831A8">
      <w:pPr>
        <w:pStyle w:val="LITlitera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7831A8">
        <w:rPr>
          <w:rFonts w:ascii="Times New Roman" w:hAnsi="Times New Roman" w:cs="Times New Roman"/>
          <w:sz w:val="22"/>
          <w:szCs w:val="22"/>
        </w:rPr>
        <w:t>asystent</w:t>
      </w:r>
      <w:r w:rsidR="007831A8" w:rsidRPr="007831A8">
        <w:rPr>
          <w:rFonts w:ascii="Times New Roman" w:hAnsi="Times New Roman" w:cs="Times New Roman"/>
          <w:sz w:val="22"/>
          <w:szCs w:val="22"/>
        </w:rPr>
        <w:t>a</w:t>
      </w:r>
      <w:r w:rsidRPr="007831A8">
        <w:rPr>
          <w:rFonts w:ascii="Times New Roman" w:hAnsi="Times New Roman" w:cs="Times New Roman"/>
          <w:sz w:val="22"/>
          <w:szCs w:val="22"/>
        </w:rPr>
        <w:t xml:space="preserve"> międzykulturow</w:t>
      </w:r>
      <w:r w:rsidR="007831A8" w:rsidRPr="007831A8">
        <w:rPr>
          <w:rFonts w:ascii="Times New Roman" w:hAnsi="Times New Roman" w:cs="Times New Roman"/>
          <w:sz w:val="22"/>
          <w:szCs w:val="22"/>
        </w:rPr>
        <w:t>ego,</w:t>
      </w:r>
    </w:p>
    <w:p w:rsidR="00DE7982" w:rsidRPr="007831A8" w:rsidRDefault="00DE7982" w:rsidP="007831A8">
      <w:pPr>
        <w:pStyle w:val="Tekstpodstawowy"/>
        <w:numPr>
          <w:ilvl w:val="0"/>
          <w:numId w:val="10"/>
        </w:numPr>
        <w:spacing w:after="0"/>
        <w:jc w:val="both"/>
        <w:rPr>
          <w:bCs/>
          <w:sz w:val="22"/>
          <w:szCs w:val="22"/>
        </w:rPr>
      </w:pPr>
      <w:r w:rsidRPr="007831A8">
        <w:rPr>
          <w:sz w:val="22"/>
          <w:szCs w:val="22"/>
        </w:rPr>
        <w:t>asystent</w:t>
      </w:r>
      <w:r w:rsidR="007831A8" w:rsidRPr="007831A8">
        <w:rPr>
          <w:sz w:val="22"/>
          <w:szCs w:val="22"/>
        </w:rPr>
        <w:t>a</w:t>
      </w:r>
      <w:r w:rsidRPr="007831A8">
        <w:rPr>
          <w:sz w:val="22"/>
          <w:szCs w:val="22"/>
        </w:rPr>
        <w:t xml:space="preserve"> edukacji romskiej</w:t>
      </w:r>
      <w:r w:rsidR="007831A8" w:rsidRPr="007831A8">
        <w:rPr>
          <w:sz w:val="22"/>
          <w:szCs w:val="22"/>
        </w:rPr>
        <w:t>,</w:t>
      </w:r>
      <w:r w:rsidRPr="007831A8">
        <w:rPr>
          <w:bCs/>
          <w:sz w:val="22"/>
          <w:szCs w:val="22"/>
        </w:rPr>
        <w:t xml:space="preserve">  </w:t>
      </w:r>
    </w:p>
    <w:p w:rsidR="00DE7982" w:rsidRPr="007831A8" w:rsidRDefault="00DE7982" w:rsidP="007831A8">
      <w:pPr>
        <w:pStyle w:val="Tekstpodstawowy"/>
        <w:spacing w:after="0"/>
        <w:jc w:val="both"/>
        <w:rPr>
          <w:b/>
          <w:sz w:val="22"/>
          <w:szCs w:val="22"/>
        </w:rPr>
      </w:pPr>
      <w:r w:rsidRPr="007831A8">
        <w:rPr>
          <w:b/>
          <w:bCs/>
          <w:sz w:val="22"/>
          <w:szCs w:val="22"/>
        </w:rPr>
        <w:t>- wyznaczonych przez dyrektora placówki, do</w:t>
      </w:r>
      <w:r w:rsidR="007831A8" w:rsidRPr="007831A8">
        <w:rPr>
          <w:b/>
          <w:bCs/>
          <w:sz w:val="22"/>
          <w:szCs w:val="22"/>
        </w:rPr>
        <w:t xml:space="preserve"> której uczęszcza moje dziecko/</w:t>
      </w:r>
      <w:r w:rsidRPr="007831A8">
        <w:rPr>
          <w:b/>
          <w:bCs/>
          <w:sz w:val="22"/>
          <w:szCs w:val="22"/>
        </w:rPr>
        <w:t>do której uczęszczam ja</w:t>
      </w:r>
    </w:p>
    <w:p w:rsidR="00DE7982" w:rsidRPr="007831A8" w:rsidRDefault="00DE7982" w:rsidP="007831A8">
      <w:pPr>
        <w:pStyle w:val="LITlitera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7831A8">
        <w:rPr>
          <w:rFonts w:ascii="Times New Roman" w:hAnsi="Times New Roman" w:cs="Times New Roman"/>
          <w:bCs w:val="0"/>
          <w:sz w:val="22"/>
          <w:szCs w:val="22"/>
        </w:rPr>
        <w:t xml:space="preserve">f) </w:t>
      </w:r>
      <w:r w:rsidRPr="007831A8">
        <w:rPr>
          <w:rFonts w:ascii="Times New Roman" w:hAnsi="Times New Roman" w:cs="Times New Roman"/>
          <w:sz w:val="22"/>
          <w:szCs w:val="22"/>
        </w:rPr>
        <w:t>tłumacz</w:t>
      </w:r>
      <w:r w:rsidR="007831A8" w:rsidRPr="007831A8">
        <w:rPr>
          <w:rFonts w:ascii="Times New Roman" w:hAnsi="Times New Roman" w:cs="Times New Roman"/>
          <w:sz w:val="22"/>
          <w:szCs w:val="22"/>
        </w:rPr>
        <w:t>a</w:t>
      </w:r>
      <w:r w:rsidRPr="007831A8">
        <w:rPr>
          <w:rFonts w:ascii="Times New Roman" w:hAnsi="Times New Roman" w:cs="Times New Roman"/>
          <w:sz w:val="22"/>
          <w:szCs w:val="22"/>
        </w:rPr>
        <w:t xml:space="preserve"> języka migowego, polskiego języka migowego, systemu językowo-migowego, sposobów komunikowania się osób głuchoniemych lub osoba, o której mowa w art.3 pkt 1 ustawy z dnia 19 sierpnia 2011 o języku migowym i innych środkach komunikowania się (dz. U. z 2023 r. poz.20)</w:t>
      </w:r>
    </w:p>
    <w:p w:rsidR="007831A8" w:rsidRPr="007831A8" w:rsidRDefault="00DE7982" w:rsidP="007831A8">
      <w:pPr>
        <w:pStyle w:val="Tekstpodstawowy"/>
        <w:spacing w:after="0"/>
        <w:ind w:left="720"/>
        <w:jc w:val="right"/>
        <w:rPr>
          <w:bCs/>
          <w:sz w:val="22"/>
          <w:szCs w:val="22"/>
        </w:rPr>
      </w:pPr>
      <w:r w:rsidRPr="007831A8">
        <w:rPr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</w:t>
      </w:r>
      <w:r w:rsidR="007831A8" w:rsidRPr="007831A8">
        <w:rPr>
          <w:bCs/>
          <w:sz w:val="22"/>
          <w:szCs w:val="22"/>
        </w:rPr>
        <w:t xml:space="preserve">….................................................................                                                                                                                           </w:t>
      </w:r>
    </w:p>
    <w:p w:rsidR="007831A8" w:rsidRPr="007831A8" w:rsidRDefault="007831A8" w:rsidP="007831A8">
      <w:pPr>
        <w:pStyle w:val="Tekstpodstawowy"/>
        <w:spacing w:after="0"/>
        <w:ind w:left="720"/>
        <w:jc w:val="right"/>
        <w:rPr>
          <w:b/>
          <w:bCs/>
          <w:sz w:val="22"/>
          <w:szCs w:val="22"/>
        </w:rPr>
      </w:pPr>
      <w:r w:rsidRPr="007831A8">
        <w:rPr>
          <w:bCs/>
          <w:sz w:val="22"/>
          <w:szCs w:val="22"/>
        </w:rPr>
        <w:tab/>
      </w:r>
      <w:r w:rsidRPr="007831A8">
        <w:rPr>
          <w:bCs/>
          <w:sz w:val="22"/>
          <w:szCs w:val="22"/>
        </w:rPr>
        <w:tab/>
      </w:r>
      <w:r w:rsidRPr="007831A8">
        <w:rPr>
          <w:bCs/>
          <w:sz w:val="22"/>
          <w:szCs w:val="22"/>
        </w:rPr>
        <w:tab/>
      </w:r>
      <w:r w:rsidRPr="007831A8">
        <w:rPr>
          <w:bCs/>
          <w:sz w:val="22"/>
          <w:szCs w:val="22"/>
        </w:rPr>
        <w:tab/>
        <w:t xml:space="preserve">                                 (podpis wnioskodawcy/wnioskodawców)</w:t>
      </w:r>
    </w:p>
    <w:p w:rsidR="00DE7982" w:rsidRPr="007831A8" w:rsidRDefault="00DE7982" w:rsidP="007831A8">
      <w:pPr>
        <w:pStyle w:val="Tekstpodstawowy"/>
        <w:spacing w:after="0"/>
        <w:ind w:left="4956"/>
        <w:rPr>
          <w:bCs/>
          <w:sz w:val="22"/>
          <w:szCs w:val="22"/>
        </w:rPr>
      </w:pPr>
    </w:p>
    <w:p w:rsidR="00DE7982" w:rsidRPr="007831A8" w:rsidRDefault="00DE7982" w:rsidP="00D47FB3">
      <w:pPr>
        <w:pStyle w:val="LITlitera"/>
        <w:spacing w:line="240" w:lineRule="auto"/>
        <w:ind w:left="-37" w:firstLine="0"/>
        <w:rPr>
          <w:rFonts w:ascii="Times New Roman" w:hAnsi="Times New Roman" w:cs="Times New Roman"/>
          <w:bCs w:val="0"/>
          <w:sz w:val="22"/>
          <w:szCs w:val="22"/>
        </w:rPr>
      </w:pPr>
    </w:p>
    <w:p w:rsidR="00DE7982" w:rsidRPr="007831A8" w:rsidRDefault="007831A8" w:rsidP="00D47FB3">
      <w:pPr>
        <w:widowControl/>
        <w:suppressAutoHyphens w:val="0"/>
        <w:ind w:hanging="510"/>
        <w:jc w:val="both"/>
        <w:rPr>
          <w:rFonts w:eastAsia="Times New Roman"/>
          <w:bCs/>
          <w:sz w:val="22"/>
          <w:szCs w:val="22"/>
        </w:rPr>
      </w:pPr>
      <w:r w:rsidRPr="007831A8">
        <w:rPr>
          <w:rFonts w:eastAsia="Times New Roman"/>
          <w:bCs/>
          <w:sz w:val="22"/>
          <w:szCs w:val="22"/>
        </w:rPr>
        <w:t xml:space="preserve">         </w:t>
      </w:r>
      <w:r w:rsidR="00DE7982" w:rsidRPr="007831A8">
        <w:rPr>
          <w:rFonts w:eastAsia="Times New Roman"/>
          <w:b/>
          <w:bCs/>
          <w:sz w:val="22"/>
          <w:szCs w:val="22"/>
        </w:rPr>
        <w:t>3.</w:t>
      </w:r>
      <w:r w:rsidR="00DE7982" w:rsidRPr="007831A8">
        <w:rPr>
          <w:rFonts w:eastAsia="Times New Roman"/>
          <w:bCs/>
          <w:sz w:val="22"/>
          <w:szCs w:val="22"/>
        </w:rPr>
        <w:t xml:space="preserve"> </w:t>
      </w:r>
      <w:r w:rsidRPr="007831A8">
        <w:rPr>
          <w:rFonts w:eastAsia="Times New Roman"/>
          <w:b/>
          <w:bCs/>
          <w:sz w:val="22"/>
          <w:szCs w:val="22"/>
        </w:rPr>
        <w:t>Wnioskuję/wyrażam zgodę/</w:t>
      </w:r>
      <w:r w:rsidR="00DE7982" w:rsidRPr="007831A8">
        <w:rPr>
          <w:rFonts w:eastAsia="Times New Roman"/>
          <w:b/>
          <w:bCs/>
          <w:sz w:val="22"/>
          <w:szCs w:val="22"/>
        </w:rPr>
        <w:t>nie wyrażam zgody</w:t>
      </w:r>
      <w:r w:rsidR="00DE7982" w:rsidRPr="007831A8">
        <w:rPr>
          <w:b/>
          <w:sz w:val="22"/>
          <w:szCs w:val="22"/>
        </w:rPr>
        <w:t>*</w:t>
      </w:r>
      <w:r w:rsidRPr="007831A8">
        <w:rPr>
          <w:rFonts w:eastAsia="Times New Roman"/>
          <w:bCs/>
          <w:sz w:val="22"/>
          <w:szCs w:val="22"/>
        </w:rPr>
        <w:t xml:space="preserve"> </w:t>
      </w:r>
      <w:r w:rsidR="00DE7982" w:rsidRPr="007831A8">
        <w:rPr>
          <w:rFonts w:eastAsia="Times New Roman"/>
          <w:bCs/>
          <w:sz w:val="22"/>
          <w:szCs w:val="22"/>
        </w:rPr>
        <w:t xml:space="preserve">na udział w posiedzeniu zespołu, z głosem doradczym, innych osób, których wiedza o uczniu jest znacząca dla oceny funkcjonowania ucznia w tym osoby wykonujące zawód medyczny realizujące świadczenia gwarantowane z zakresu opieki psychiatrycznej i leczenia uzależnień, </w:t>
      </w:r>
      <w:r>
        <w:rPr>
          <w:rFonts w:eastAsia="Times New Roman"/>
          <w:bCs/>
          <w:sz w:val="22"/>
          <w:szCs w:val="22"/>
        </w:rPr>
        <w:br/>
      </w:r>
      <w:r w:rsidR="00DE7982" w:rsidRPr="007831A8">
        <w:rPr>
          <w:rFonts w:eastAsia="Times New Roman"/>
          <w:bCs/>
          <w:sz w:val="22"/>
          <w:szCs w:val="22"/>
        </w:rPr>
        <w:t>o których mowa w przepisach wydanych na podstawie art. 31d ustawy z dnia 27 sierpnia 2004 r. o świadczeniach opieki zdrowotnej finansowanych ze środków publicznych (Dz. U. z 2025 r. poz. 1461, 1537 i 1739 oraz z 2026 r. poz. 26 i 203).</w:t>
      </w:r>
    </w:p>
    <w:p w:rsidR="00CA3A47" w:rsidRDefault="007831A8" w:rsidP="007831A8">
      <w:pPr>
        <w:widowControl/>
        <w:suppressAutoHyphens w:val="0"/>
        <w:jc w:val="both"/>
        <w:rPr>
          <w:bCs/>
          <w:sz w:val="22"/>
          <w:szCs w:val="22"/>
        </w:rPr>
      </w:pPr>
      <w:r w:rsidRPr="007831A8">
        <w:rPr>
          <w:bCs/>
          <w:sz w:val="22"/>
          <w:szCs w:val="22"/>
        </w:rPr>
        <w:t>…………………………………………………………………………………………………………………...………</w:t>
      </w:r>
      <w:r>
        <w:rPr>
          <w:bCs/>
          <w:sz w:val="22"/>
          <w:szCs w:val="22"/>
        </w:rPr>
        <w:t>...</w:t>
      </w:r>
    </w:p>
    <w:p w:rsidR="007831A8" w:rsidRPr="007831A8" w:rsidRDefault="00CA3A47" w:rsidP="007831A8">
      <w:pPr>
        <w:widowControl/>
        <w:suppressAutoHyphens w:val="0"/>
        <w:jc w:val="both"/>
        <w:rPr>
          <w:rFonts w:eastAsia="Times New Roman"/>
          <w:bCs/>
          <w:sz w:val="22"/>
          <w:szCs w:val="22"/>
        </w:rPr>
      </w:pPr>
      <w:r>
        <w:rPr>
          <w:bCs/>
          <w:sz w:val="22"/>
          <w:szCs w:val="22"/>
        </w:rPr>
        <w:t>.</w:t>
      </w:r>
      <w:r w:rsidR="007831A8" w:rsidRPr="007831A8">
        <w:rPr>
          <w:bCs/>
          <w:sz w:val="22"/>
          <w:szCs w:val="22"/>
        </w:rPr>
        <w:t>…………………………………………………………………………………………………………</w:t>
      </w:r>
      <w:r w:rsidR="007831A8">
        <w:rPr>
          <w:bCs/>
          <w:sz w:val="22"/>
          <w:szCs w:val="22"/>
        </w:rPr>
        <w:t>…………………</w:t>
      </w:r>
      <w:r>
        <w:rPr>
          <w:bCs/>
          <w:sz w:val="22"/>
          <w:szCs w:val="22"/>
        </w:rPr>
        <w:t>.</w:t>
      </w:r>
    </w:p>
    <w:p w:rsidR="00DE7982" w:rsidRPr="007831A8" w:rsidRDefault="00DE7982" w:rsidP="00D47FB3">
      <w:pPr>
        <w:widowControl/>
        <w:suppressAutoHyphens w:val="0"/>
        <w:ind w:hanging="510"/>
        <w:jc w:val="both"/>
        <w:rPr>
          <w:rFonts w:eastAsia="Times New Roman"/>
          <w:bCs/>
          <w:sz w:val="22"/>
          <w:szCs w:val="22"/>
        </w:rPr>
      </w:pPr>
    </w:p>
    <w:p w:rsidR="007831A8" w:rsidRPr="007831A8" w:rsidRDefault="007831A8" w:rsidP="007831A8">
      <w:pPr>
        <w:pStyle w:val="Tekstpodstawowy"/>
        <w:spacing w:after="0"/>
        <w:ind w:left="720"/>
        <w:jc w:val="right"/>
        <w:rPr>
          <w:bCs/>
          <w:sz w:val="22"/>
          <w:szCs w:val="22"/>
        </w:rPr>
      </w:pPr>
      <w:r w:rsidRPr="007831A8">
        <w:rPr>
          <w:bCs/>
          <w:sz w:val="22"/>
          <w:szCs w:val="22"/>
        </w:rPr>
        <w:t xml:space="preserve">….................................................................                                                                                                                           </w:t>
      </w:r>
    </w:p>
    <w:p w:rsidR="007831A8" w:rsidRPr="007831A8" w:rsidRDefault="007831A8" w:rsidP="007831A8">
      <w:pPr>
        <w:pStyle w:val="Tekstpodstawowy"/>
        <w:spacing w:after="0"/>
        <w:ind w:left="720"/>
        <w:jc w:val="right"/>
        <w:rPr>
          <w:b/>
          <w:bCs/>
          <w:sz w:val="22"/>
          <w:szCs w:val="22"/>
        </w:rPr>
      </w:pPr>
      <w:r w:rsidRPr="007831A8">
        <w:rPr>
          <w:bCs/>
          <w:sz w:val="22"/>
          <w:szCs w:val="22"/>
        </w:rPr>
        <w:tab/>
      </w:r>
      <w:r w:rsidRPr="007831A8">
        <w:rPr>
          <w:bCs/>
          <w:sz w:val="22"/>
          <w:szCs w:val="22"/>
        </w:rPr>
        <w:tab/>
      </w:r>
      <w:r w:rsidRPr="007831A8">
        <w:rPr>
          <w:bCs/>
          <w:sz w:val="22"/>
          <w:szCs w:val="22"/>
        </w:rPr>
        <w:tab/>
      </w:r>
      <w:r w:rsidRPr="007831A8">
        <w:rPr>
          <w:bCs/>
          <w:sz w:val="22"/>
          <w:szCs w:val="22"/>
        </w:rPr>
        <w:tab/>
        <w:t xml:space="preserve">                                 (podpis wnioskodawcy/wnioskodawców)</w:t>
      </w:r>
    </w:p>
    <w:p w:rsidR="00DE7982" w:rsidRPr="007831A8" w:rsidRDefault="00DE7982" w:rsidP="00D47FB3">
      <w:pPr>
        <w:pStyle w:val="LITlitera"/>
        <w:spacing w:line="240" w:lineRule="auto"/>
        <w:ind w:left="-37" w:firstLine="0"/>
        <w:rPr>
          <w:rFonts w:ascii="Times New Roman" w:hAnsi="Times New Roman" w:cs="Times New Roman"/>
          <w:bCs w:val="0"/>
          <w:sz w:val="22"/>
          <w:szCs w:val="22"/>
        </w:rPr>
      </w:pPr>
    </w:p>
    <w:p w:rsidR="00DE7982" w:rsidRPr="007831A8" w:rsidRDefault="00DE7982" w:rsidP="00D47FB3">
      <w:pPr>
        <w:pStyle w:val="LITlitera"/>
        <w:spacing w:line="240" w:lineRule="auto"/>
        <w:ind w:left="-37" w:firstLine="0"/>
        <w:rPr>
          <w:rFonts w:ascii="Times New Roman" w:hAnsi="Times New Roman" w:cs="Times New Roman"/>
          <w:bCs w:val="0"/>
          <w:sz w:val="22"/>
          <w:szCs w:val="22"/>
        </w:rPr>
      </w:pPr>
    </w:p>
    <w:p w:rsidR="00DE7982" w:rsidRPr="007831A8" w:rsidRDefault="00DE7982" w:rsidP="00D47FB3">
      <w:pPr>
        <w:pStyle w:val="Tekstpodstawowy"/>
        <w:spacing w:after="0"/>
        <w:jc w:val="both"/>
        <w:rPr>
          <w:b/>
          <w:bCs/>
          <w:sz w:val="22"/>
          <w:szCs w:val="22"/>
        </w:rPr>
      </w:pPr>
      <w:r w:rsidRPr="007831A8">
        <w:rPr>
          <w:b/>
          <w:bCs/>
          <w:sz w:val="22"/>
          <w:szCs w:val="22"/>
        </w:rPr>
        <w:t>4.</w:t>
      </w:r>
      <w:r w:rsidRPr="007831A8">
        <w:rPr>
          <w:bCs/>
          <w:sz w:val="22"/>
          <w:szCs w:val="22"/>
        </w:rPr>
        <w:t xml:space="preserve"> </w:t>
      </w:r>
      <w:r w:rsidRPr="007831A8">
        <w:rPr>
          <w:b/>
          <w:bCs/>
          <w:sz w:val="22"/>
          <w:szCs w:val="22"/>
        </w:rPr>
        <w:t>Oświadczam, że wyrażam zgodę</w:t>
      </w:r>
      <w:r w:rsidRPr="007831A8">
        <w:rPr>
          <w:bCs/>
          <w:sz w:val="22"/>
          <w:szCs w:val="22"/>
        </w:rPr>
        <w:t xml:space="preserve"> na przesłanie wydanego orzeczenia do szkoły lub ośrodka, do których uczeń uczęszcza lub do których zostało przyjęte przed złożeniem wniosku; </w:t>
      </w:r>
      <w:r w:rsidR="00880709" w:rsidRPr="00880709">
        <w:rPr>
          <w:b/>
          <w:bCs/>
          <w:sz w:val="28"/>
          <w:szCs w:val="22"/>
          <w:u w:val="single"/>
        </w:rPr>
        <w:t>W PRZYPADKU NIEWYRAŻENIA ZGODY WNIOSEK POZOSTAWIA SIĘ BEZ ROZPOZNANIA.</w:t>
      </w:r>
    </w:p>
    <w:p w:rsidR="00DE7982" w:rsidRPr="007831A8" w:rsidRDefault="00DE7982" w:rsidP="00D47FB3">
      <w:pPr>
        <w:pStyle w:val="Tekstpodstawowy"/>
        <w:spacing w:after="0"/>
        <w:jc w:val="both"/>
        <w:rPr>
          <w:b/>
          <w:bCs/>
          <w:sz w:val="22"/>
          <w:szCs w:val="22"/>
        </w:rPr>
      </w:pPr>
    </w:p>
    <w:p w:rsidR="007831A8" w:rsidRPr="007831A8" w:rsidRDefault="007831A8" w:rsidP="007831A8">
      <w:pPr>
        <w:pStyle w:val="Tekstpodstawowy"/>
        <w:spacing w:after="0"/>
        <w:ind w:left="720"/>
        <w:jc w:val="right"/>
        <w:rPr>
          <w:bCs/>
          <w:sz w:val="22"/>
          <w:szCs w:val="22"/>
        </w:rPr>
      </w:pPr>
      <w:r w:rsidRPr="007831A8">
        <w:rPr>
          <w:bCs/>
          <w:sz w:val="22"/>
          <w:szCs w:val="22"/>
        </w:rPr>
        <w:t xml:space="preserve">….................................................................                                                                                                                           </w:t>
      </w:r>
    </w:p>
    <w:p w:rsidR="007831A8" w:rsidRPr="007831A8" w:rsidRDefault="007831A8" w:rsidP="007831A8">
      <w:pPr>
        <w:pStyle w:val="Tekstpodstawowy"/>
        <w:spacing w:after="0"/>
        <w:ind w:left="720"/>
        <w:jc w:val="right"/>
        <w:rPr>
          <w:b/>
          <w:bCs/>
          <w:sz w:val="22"/>
          <w:szCs w:val="22"/>
        </w:rPr>
      </w:pPr>
      <w:r w:rsidRPr="007831A8">
        <w:rPr>
          <w:bCs/>
          <w:sz w:val="22"/>
          <w:szCs w:val="22"/>
        </w:rPr>
        <w:tab/>
      </w:r>
      <w:r w:rsidRPr="007831A8">
        <w:rPr>
          <w:bCs/>
          <w:sz w:val="22"/>
          <w:szCs w:val="22"/>
        </w:rPr>
        <w:tab/>
      </w:r>
      <w:r w:rsidRPr="007831A8">
        <w:rPr>
          <w:bCs/>
          <w:sz w:val="22"/>
          <w:szCs w:val="22"/>
        </w:rPr>
        <w:tab/>
      </w:r>
      <w:r w:rsidRPr="007831A8">
        <w:rPr>
          <w:bCs/>
          <w:sz w:val="22"/>
          <w:szCs w:val="22"/>
        </w:rPr>
        <w:tab/>
        <w:t xml:space="preserve">                                 (podpis wnioskodawcy/wnioskodawców)</w:t>
      </w:r>
    </w:p>
    <w:p w:rsidR="00DE7982" w:rsidRPr="007831A8" w:rsidRDefault="00DE7982" w:rsidP="00D47FB3">
      <w:pPr>
        <w:pStyle w:val="LITlitera"/>
        <w:spacing w:line="240" w:lineRule="auto"/>
        <w:ind w:left="-37" w:firstLine="0"/>
        <w:rPr>
          <w:rFonts w:ascii="Times New Roman" w:hAnsi="Times New Roman" w:cs="Times New Roman"/>
          <w:sz w:val="22"/>
          <w:szCs w:val="22"/>
        </w:rPr>
      </w:pPr>
    </w:p>
    <w:p w:rsidR="00DE7982" w:rsidRPr="007831A8" w:rsidRDefault="00DE7982" w:rsidP="00D47FB3">
      <w:pPr>
        <w:pStyle w:val="LITlitera"/>
        <w:spacing w:line="240" w:lineRule="auto"/>
        <w:ind w:left="-37" w:firstLine="0"/>
        <w:rPr>
          <w:rFonts w:ascii="Times New Roman" w:hAnsi="Times New Roman" w:cs="Times New Roman"/>
          <w:sz w:val="22"/>
          <w:szCs w:val="22"/>
        </w:rPr>
      </w:pPr>
    </w:p>
    <w:p w:rsidR="00DE7982" w:rsidRPr="007831A8" w:rsidRDefault="00DE7982" w:rsidP="00D47FB3">
      <w:pPr>
        <w:pStyle w:val="PKTpunkt"/>
        <w:spacing w:line="240" w:lineRule="auto"/>
        <w:ind w:left="-30" w:hanging="75"/>
        <w:rPr>
          <w:rFonts w:ascii="Times New Roman" w:hAnsi="Times New Roman" w:cs="Times New Roman"/>
          <w:sz w:val="22"/>
          <w:szCs w:val="22"/>
        </w:rPr>
      </w:pPr>
      <w:r w:rsidRPr="007831A8">
        <w:rPr>
          <w:rFonts w:ascii="Times New Roman" w:hAnsi="Times New Roman" w:cs="Times New Roman"/>
          <w:bCs w:val="0"/>
          <w:sz w:val="22"/>
          <w:szCs w:val="22"/>
        </w:rPr>
        <w:t xml:space="preserve"> 5. </w:t>
      </w:r>
      <w:r w:rsidRPr="007831A8">
        <w:rPr>
          <w:rFonts w:ascii="Times New Roman" w:hAnsi="Times New Roman" w:cs="Times New Roman"/>
          <w:b/>
          <w:bCs w:val="0"/>
          <w:sz w:val="22"/>
          <w:szCs w:val="22"/>
        </w:rPr>
        <w:t>Oświadczam, że wyrażam zgodę/nie wyrażam</w:t>
      </w:r>
      <w:r w:rsidRPr="007831A8">
        <w:rPr>
          <w:rFonts w:ascii="Times New Roman" w:hAnsi="Times New Roman" w:cs="Times New Roman"/>
          <w:b/>
          <w:sz w:val="22"/>
          <w:szCs w:val="22"/>
        </w:rPr>
        <w:t>*</w:t>
      </w:r>
      <w:r w:rsidRPr="007831A8">
        <w:rPr>
          <w:rFonts w:ascii="Times New Roman" w:hAnsi="Times New Roman" w:cs="Times New Roman"/>
          <w:bCs w:val="0"/>
          <w:sz w:val="22"/>
          <w:szCs w:val="22"/>
        </w:rPr>
        <w:t xml:space="preserve"> </w:t>
      </w:r>
      <w:r w:rsidRPr="007831A8">
        <w:rPr>
          <w:rFonts w:ascii="Times New Roman" w:hAnsi="Times New Roman" w:cs="Times New Roman"/>
          <w:b/>
          <w:sz w:val="22"/>
          <w:szCs w:val="22"/>
        </w:rPr>
        <w:t>zgody</w:t>
      </w:r>
      <w:r w:rsidRPr="007831A8">
        <w:rPr>
          <w:rFonts w:ascii="Times New Roman" w:hAnsi="Times New Roman" w:cs="Times New Roman"/>
          <w:bCs w:val="0"/>
          <w:sz w:val="22"/>
          <w:szCs w:val="22"/>
        </w:rPr>
        <w:t xml:space="preserve"> na doręczenie pism za pomocą środków komunikacji elektronicznej; </w:t>
      </w:r>
      <w:r w:rsidRPr="007831A8">
        <w:rPr>
          <w:rFonts w:ascii="Times New Roman" w:hAnsi="Times New Roman" w:cs="Times New Roman"/>
          <w:sz w:val="22"/>
          <w:szCs w:val="22"/>
        </w:rPr>
        <w:t>w przypadku wnioskodawców będących rodzicami niepełnoletniego ucznia - oświadczenie składa każdy z wnioskodawców.</w:t>
      </w:r>
    </w:p>
    <w:p w:rsidR="00DE7982" w:rsidRPr="007831A8" w:rsidRDefault="00DE7982" w:rsidP="00D47FB3">
      <w:pPr>
        <w:pStyle w:val="Tekstpodstawowy"/>
        <w:spacing w:after="0"/>
        <w:jc w:val="both"/>
        <w:rPr>
          <w:bCs/>
          <w:sz w:val="22"/>
          <w:szCs w:val="22"/>
        </w:rPr>
      </w:pPr>
    </w:p>
    <w:p w:rsidR="007831A8" w:rsidRPr="007831A8" w:rsidRDefault="007831A8" w:rsidP="007831A8">
      <w:pPr>
        <w:pStyle w:val="Tekstpodstawowy"/>
        <w:spacing w:after="0"/>
        <w:ind w:left="720"/>
        <w:jc w:val="right"/>
        <w:rPr>
          <w:bCs/>
          <w:sz w:val="22"/>
          <w:szCs w:val="22"/>
        </w:rPr>
      </w:pPr>
      <w:r w:rsidRPr="007831A8">
        <w:rPr>
          <w:bCs/>
          <w:sz w:val="22"/>
          <w:szCs w:val="22"/>
        </w:rPr>
        <w:t xml:space="preserve">….................................................................                                                                                                                           </w:t>
      </w:r>
    </w:p>
    <w:p w:rsidR="007831A8" w:rsidRPr="007831A8" w:rsidRDefault="007831A8" w:rsidP="007831A8">
      <w:pPr>
        <w:pStyle w:val="Tekstpodstawowy"/>
        <w:spacing w:after="0"/>
        <w:ind w:left="720"/>
        <w:jc w:val="right"/>
        <w:rPr>
          <w:b/>
          <w:bCs/>
          <w:sz w:val="22"/>
          <w:szCs w:val="22"/>
        </w:rPr>
      </w:pPr>
      <w:r w:rsidRPr="007831A8">
        <w:rPr>
          <w:bCs/>
          <w:sz w:val="22"/>
          <w:szCs w:val="22"/>
        </w:rPr>
        <w:tab/>
      </w:r>
      <w:r w:rsidRPr="007831A8">
        <w:rPr>
          <w:bCs/>
          <w:sz w:val="22"/>
          <w:szCs w:val="22"/>
        </w:rPr>
        <w:tab/>
      </w:r>
      <w:r w:rsidRPr="007831A8">
        <w:rPr>
          <w:bCs/>
          <w:sz w:val="22"/>
          <w:szCs w:val="22"/>
        </w:rPr>
        <w:tab/>
      </w:r>
      <w:r w:rsidRPr="007831A8">
        <w:rPr>
          <w:bCs/>
          <w:sz w:val="22"/>
          <w:szCs w:val="22"/>
        </w:rPr>
        <w:tab/>
        <w:t xml:space="preserve">                                 (podpis wnioskodawcy/wnioskodawców)</w:t>
      </w:r>
    </w:p>
    <w:p w:rsidR="00DE7982" w:rsidRPr="007831A8" w:rsidRDefault="00DE7982" w:rsidP="007831A8">
      <w:pPr>
        <w:pStyle w:val="Tekstpodstawowy"/>
        <w:spacing w:after="0"/>
        <w:ind w:left="4956"/>
        <w:rPr>
          <w:sz w:val="22"/>
          <w:szCs w:val="22"/>
        </w:rPr>
      </w:pPr>
    </w:p>
    <w:p w:rsidR="00DE7982" w:rsidRPr="007831A8" w:rsidRDefault="00DE7982" w:rsidP="00D47FB3">
      <w:pPr>
        <w:pStyle w:val="USTustnpkodeksu"/>
        <w:spacing w:line="240" w:lineRule="auto"/>
        <w:rPr>
          <w:rFonts w:ascii="Times New Roman" w:hAnsi="Times New Roman" w:cs="Times New Roman"/>
          <w:sz w:val="22"/>
          <w:szCs w:val="22"/>
        </w:rPr>
      </w:pPr>
    </w:p>
    <w:p w:rsidR="00C406D2" w:rsidRPr="00563684" w:rsidRDefault="00DE7982" w:rsidP="00D47FB3">
      <w:pPr>
        <w:pStyle w:val="USTustnpkodeksu"/>
        <w:spacing w:line="240" w:lineRule="auto"/>
        <w:ind w:firstLine="0"/>
        <w:rPr>
          <w:rFonts w:ascii="Times New Roman" w:hAnsi="Times New Roman" w:cs="Times New Roman"/>
          <w:sz w:val="22"/>
          <w:szCs w:val="22"/>
        </w:rPr>
      </w:pPr>
      <w:r w:rsidRPr="007831A8">
        <w:rPr>
          <w:rFonts w:ascii="Times New Roman" w:hAnsi="Times New Roman" w:cs="Times New Roman"/>
          <w:b/>
          <w:sz w:val="22"/>
          <w:szCs w:val="22"/>
        </w:rPr>
        <w:lastRenderedPageBreak/>
        <w:t>W przypadku braku podpi</w:t>
      </w:r>
      <w:r w:rsidR="007831A8">
        <w:rPr>
          <w:rFonts w:ascii="Times New Roman" w:hAnsi="Times New Roman" w:cs="Times New Roman"/>
          <w:b/>
          <w:sz w:val="22"/>
          <w:szCs w:val="22"/>
        </w:rPr>
        <w:t xml:space="preserve">su drugiego rodzica na wniosku </w:t>
      </w:r>
      <w:r w:rsidRPr="007831A8">
        <w:rPr>
          <w:rFonts w:ascii="Times New Roman" w:hAnsi="Times New Roman" w:cs="Times New Roman"/>
          <w:b/>
          <w:sz w:val="22"/>
          <w:szCs w:val="22"/>
        </w:rPr>
        <w:t>lub w przypadku niezłożenia przez drugiego rodzica oświadczeń nr 1-4, rodzic podpisujący wniosek dołącza do wniosku odpowiednio</w:t>
      </w:r>
      <w:r w:rsidR="007831A8">
        <w:rPr>
          <w:rFonts w:ascii="Times New Roman" w:hAnsi="Times New Roman" w:cs="Times New Roman"/>
          <w:b/>
          <w:sz w:val="22"/>
          <w:szCs w:val="22"/>
        </w:rPr>
        <w:t>:</w:t>
      </w:r>
      <w:r w:rsidRPr="007831A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C406D2" w:rsidRPr="007831A8" w:rsidRDefault="00DE7982" w:rsidP="007831A8">
      <w:pPr>
        <w:pStyle w:val="USTustnpkodeksu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7831A8">
        <w:rPr>
          <w:rFonts w:ascii="Times New Roman" w:hAnsi="Times New Roman" w:cs="Times New Roman"/>
          <w:sz w:val="22"/>
          <w:szCs w:val="22"/>
        </w:rPr>
        <w:t>akt zgonu</w:t>
      </w:r>
      <w:r w:rsidR="007831A8">
        <w:rPr>
          <w:rFonts w:ascii="Times New Roman" w:hAnsi="Times New Roman" w:cs="Times New Roman"/>
          <w:sz w:val="22"/>
          <w:szCs w:val="22"/>
        </w:rPr>
        <w:t xml:space="preserve"> drugiego rodzica/</w:t>
      </w:r>
      <w:r w:rsidRPr="007831A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C406D2" w:rsidRPr="007831A8" w:rsidRDefault="00DE7982" w:rsidP="007831A8">
      <w:pPr>
        <w:pStyle w:val="USTustnpkodeksu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7831A8">
        <w:rPr>
          <w:rFonts w:ascii="Times New Roman" w:hAnsi="Times New Roman" w:cs="Times New Roman"/>
          <w:sz w:val="22"/>
          <w:szCs w:val="22"/>
        </w:rPr>
        <w:t>aktualne orzeczenie dotyczące ograniczenia, zawieszenia lub pozbawienia władzy rodzicielskiej</w:t>
      </w:r>
      <w:r w:rsidR="007831A8">
        <w:rPr>
          <w:rFonts w:ascii="Times New Roman" w:hAnsi="Times New Roman" w:cs="Times New Roman"/>
          <w:sz w:val="22"/>
          <w:szCs w:val="22"/>
        </w:rPr>
        <w:t>/</w:t>
      </w:r>
    </w:p>
    <w:p w:rsidR="007831A8" w:rsidRDefault="00DE7982" w:rsidP="007831A8">
      <w:pPr>
        <w:pStyle w:val="USTustnpkodeksu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7831A8">
        <w:rPr>
          <w:rFonts w:ascii="Times New Roman" w:hAnsi="Times New Roman" w:cs="Times New Roman"/>
          <w:sz w:val="22"/>
          <w:szCs w:val="22"/>
        </w:rPr>
        <w:t>lub inny dokument potwierdzający brak możliwości złożenia podpisu lub oświadczeń, o których mowa w pkt 1–4, przez drugiego rodzica.</w:t>
      </w:r>
    </w:p>
    <w:p w:rsidR="007831A8" w:rsidRDefault="007831A8" w:rsidP="007831A8">
      <w:pPr>
        <w:pStyle w:val="USTustnpkodeksu"/>
        <w:spacing w:line="240" w:lineRule="auto"/>
        <w:ind w:left="720" w:firstLine="0"/>
        <w:rPr>
          <w:rFonts w:ascii="Times New Roman" w:hAnsi="Times New Roman" w:cs="Times New Roman"/>
          <w:sz w:val="22"/>
          <w:szCs w:val="22"/>
        </w:rPr>
      </w:pPr>
    </w:p>
    <w:p w:rsidR="007831A8" w:rsidRDefault="007831A8" w:rsidP="007831A8">
      <w:pPr>
        <w:pStyle w:val="USTustnpkodeksu"/>
        <w:spacing w:line="240" w:lineRule="auto"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DE7982" w:rsidRPr="007831A8" w:rsidRDefault="00DE7982" w:rsidP="007831A8">
      <w:pPr>
        <w:pStyle w:val="USTustnpkodeksu"/>
        <w:spacing w:line="240" w:lineRule="auto"/>
        <w:ind w:firstLine="0"/>
        <w:rPr>
          <w:rFonts w:ascii="Times New Roman" w:hAnsi="Times New Roman" w:cs="Times New Roman"/>
          <w:sz w:val="22"/>
          <w:szCs w:val="22"/>
        </w:rPr>
      </w:pPr>
      <w:r w:rsidRPr="007831A8">
        <w:rPr>
          <w:rFonts w:ascii="Times New Roman" w:hAnsi="Times New Roman" w:cs="Times New Roman"/>
          <w:b/>
          <w:sz w:val="22"/>
          <w:szCs w:val="22"/>
        </w:rPr>
        <w:t>W przypadku braku możliwości przedłożenia dokumentów</w:t>
      </w:r>
      <w:r w:rsidRPr="007831A8">
        <w:rPr>
          <w:rFonts w:ascii="Times New Roman" w:hAnsi="Times New Roman" w:cs="Times New Roman"/>
          <w:sz w:val="22"/>
          <w:szCs w:val="22"/>
        </w:rPr>
        <w:t xml:space="preserve">, o których mowa powyżej, rodzic podpisujący wniosek o wydanie orzeczenia lub opinii składa oświadczenie o przyczynie braku złożenia podpisu lub oświadczeń, o których mowa w pkt 1–4, przez drugiego rodzica. Oświadczenie to składa się pod rygorem odpowiedzialności karnej za składanie fałszywych oświadczeń. </w:t>
      </w:r>
    </w:p>
    <w:p w:rsidR="00DE7982" w:rsidRPr="007831A8" w:rsidRDefault="00DE7982" w:rsidP="00D47FB3">
      <w:pPr>
        <w:pStyle w:val="USTustnpkodeksu"/>
        <w:spacing w:line="240" w:lineRule="auto"/>
        <w:rPr>
          <w:rFonts w:ascii="Times New Roman" w:hAnsi="Times New Roman" w:cs="Times New Roman"/>
          <w:sz w:val="22"/>
          <w:szCs w:val="22"/>
        </w:rPr>
      </w:pPr>
    </w:p>
    <w:p w:rsidR="007831A8" w:rsidRDefault="00DE7982" w:rsidP="007831A8">
      <w:pPr>
        <w:rPr>
          <w:bCs/>
        </w:rPr>
      </w:pPr>
      <w:r w:rsidRPr="007831A8">
        <w:rPr>
          <w:sz w:val="22"/>
          <w:szCs w:val="22"/>
        </w:rPr>
        <w:t>Oświadczam, że</w:t>
      </w:r>
      <w:r w:rsidR="007831A8">
        <w:rPr>
          <w:sz w:val="22"/>
          <w:szCs w:val="22"/>
        </w:rPr>
        <w:t xml:space="preserve"> </w:t>
      </w:r>
    </w:p>
    <w:p w:rsidR="007831A8" w:rsidRDefault="007831A8" w:rsidP="007831A8">
      <w:pPr>
        <w:pStyle w:val="Tekstpodstawowy"/>
        <w:spacing w:after="0"/>
        <w:jc w:val="both"/>
        <w:rPr>
          <w:bCs/>
        </w:rPr>
      </w:pPr>
      <w:r w:rsidRPr="00D47FB3">
        <w:t>……………………………….</w:t>
      </w:r>
      <w:r w:rsidRPr="00D47FB3">
        <w:rPr>
          <w:bCs/>
        </w:rPr>
        <w:t>…………………………………………………………………………………</w:t>
      </w:r>
      <w:r>
        <w:rPr>
          <w:bCs/>
        </w:rPr>
        <w:t>..</w:t>
      </w:r>
      <w:r w:rsidRPr="00D47FB3">
        <w:rPr>
          <w:bCs/>
        </w:rPr>
        <w:t>…………………………………………………………………………………………………………………</w:t>
      </w:r>
      <w:r>
        <w:rPr>
          <w:bCs/>
        </w:rPr>
        <w:t>.</w:t>
      </w:r>
      <w:r w:rsidRPr="00D47FB3">
        <w:rPr>
          <w:bCs/>
        </w:rPr>
        <w:t>…………………………………………………………………………………………………………………</w:t>
      </w:r>
      <w:r>
        <w:rPr>
          <w:bCs/>
        </w:rPr>
        <w:t>..</w:t>
      </w:r>
    </w:p>
    <w:p w:rsidR="007831A8" w:rsidRDefault="007831A8" w:rsidP="007831A8">
      <w:pPr>
        <w:pStyle w:val="Tekstpodstawowy"/>
        <w:spacing w:after="0"/>
        <w:jc w:val="both"/>
        <w:rPr>
          <w:bCs/>
        </w:rPr>
      </w:pPr>
      <w:r w:rsidRPr="00D47FB3">
        <w:t>……………………………….</w:t>
      </w:r>
      <w:r w:rsidRPr="00D47FB3">
        <w:rPr>
          <w:bCs/>
        </w:rPr>
        <w:t>…………………………………………………………………………………</w:t>
      </w:r>
      <w:r>
        <w:rPr>
          <w:bCs/>
        </w:rPr>
        <w:t>..</w:t>
      </w:r>
      <w:r w:rsidRPr="00D47FB3">
        <w:rPr>
          <w:bCs/>
        </w:rPr>
        <w:t>…………………………………………………………………………………………………………………</w:t>
      </w:r>
      <w:r>
        <w:rPr>
          <w:bCs/>
        </w:rPr>
        <w:t>.</w:t>
      </w:r>
    </w:p>
    <w:p w:rsidR="007831A8" w:rsidRDefault="007831A8" w:rsidP="007831A8">
      <w:pPr>
        <w:rPr>
          <w:bCs/>
        </w:rPr>
      </w:pPr>
    </w:p>
    <w:p w:rsidR="00DE7982" w:rsidRPr="007831A8" w:rsidRDefault="00DE7982" w:rsidP="00D47FB3">
      <w:pPr>
        <w:pStyle w:val="Tekstpodstawowy"/>
        <w:spacing w:after="0"/>
        <w:jc w:val="both"/>
        <w:rPr>
          <w:bCs/>
          <w:sz w:val="22"/>
          <w:szCs w:val="22"/>
        </w:rPr>
      </w:pPr>
    </w:p>
    <w:p w:rsidR="00DE7982" w:rsidRPr="007831A8" w:rsidRDefault="00DE7982" w:rsidP="00D47FB3">
      <w:pPr>
        <w:pStyle w:val="Tekstpodstawowy"/>
        <w:spacing w:after="0"/>
        <w:jc w:val="both"/>
        <w:rPr>
          <w:b/>
          <w:sz w:val="22"/>
          <w:szCs w:val="22"/>
        </w:rPr>
      </w:pPr>
      <w:r w:rsidRPr="007831A8">
        <w:rPr>
          <w:bCs/>
          <w:sz w:val="22"/>
          <w:szCs w:val="22"/>
        </w:rPr>
        <w:t xml:space="preserve">Oświadczam, że zobowiązuję się powiadomić matkę/ojca dziecka o złożeniu niniejszego wniosku. </w:t>
      </w:r>
    </w:p>
    <w:p w:rsidR="00DE7982" w:rsidRPr="007831A8" w:rsidRDefault="00DE7982" w:rsidP="00D47FB3">
      <w:pPr>
        <w:pStyle w:val="USTustnpkodeksu"/>
        <w:spacing w:line="240" w:lineRule="auto"/>
        <w:ind w:firstLine="0"/>
        <w:rPr>
          <w:rFonts w:ascii="Times New Roman" w:hAnsi="Times New Roman" w:cs="Times New Roman"/>
          <w:sz w:val="22"/>
          <w:szCs w:val="22"/>
        </w:rPr>
      </w:pPr>
      <w:r w:rsidRPr="007831A8">
        <w:rPr>
          <w:rFonts w:ascii="Times New Roman" w:hAnsi="Times New Roman" w:cs="Times New Roman"/>
          <w:b/>
          <w:sz w:val="22"/>
          <w:szCs w:val="22"/>
        </w:rPr>
        <w:t>Jestem świadomy odpowiedzialności karnej za złożenie fałszywego oświadczenia.</w:t>
      </w:r>
    </w:p>
    <w:p w:rsidR="00DE7982" w:rsidRPr="007831A8" w:rsidRDefault="00DE7982" w:rsidP="00D47FB3">
      <w:pPr>
        <w:pStyle w:val="PKTpunkt"/>
        <w:spacing w:line="240" w:lineRule="auto"/>
        <w:ind w:left="56" w:hanging="56"/>
        <w:rPr>
          <w:rFonts w:ascii="Times New Roman" w:hAnsi="Times New Roman" w:cs="Times New Roman"/>
          <w:sz w:val="22"/>
          <w:szCs w:val="22"/>
        </w:rPr>
      </w:pPr>
    </w:p>
    <w:p w:rsidR="00DE7982" w:rsidRPr="007831A8" w:rsidRDefault="00DE7982" w:rsidP="00D47FB3">
      <w:pPr>
        <w:pStyle w:val="PKTpunkt"/>
        <w:spacing w:line="240" w:lineRule="auto"/>
        <w:ind w:left="56" w:hanging="56"/>
        <w:rPr>
          <w:rFonts w:ascii="Times New Roman" w:hAnsi="Times New Roman" w:cs="Times New Roman"/>
          <w:sz w:val="22"/>
          <w:szCs w:val="22"/>
        </w:rPr>
      </w:pPr>
    </w:p>
    <w:p w:rsidR="007831A8" w:rsidRPr="007831A8" w:rsidRDefault="007831A8" w:rsidP="007831A8">
      <w:pPr>
        <w:pStyle w:val="Tekstpodstawowy"/>
        <w:spacing w:after="0"/>
        <w:ind w:left="720"/>
        <w:jc w:val="right"/>
        <w:rPr>
          <w:bCs/>
          <w:sz w:val="22"/>
          <w:szCs w:val="22"/>
        </w:rPr>
      </w:pPr>
      <w:r w:rsidRPr="007831A8">
        <w:rPr>
          <w:bCs/>
          <w:sz w:val="22"/>
          <w:szCs w:val="22"/>
        </w:rPr>
        <w:t xml:space="preserve">….................................................................                                                                                                                           </w:t>
      </w:r>
    </w:p>
    <w:p w:rsidR="007831A8" w:rsidRPr="007831A8" w:rsidRDefault="007F08D0" w:rsidP="007F08D0">
      <w:pPr>
        <w:pStyle w:val="Tekstpodstawowy"/>
        <w:spacing w:after="0"/>
        <w:ind w:left="720"/>
        <w:jc w:val="center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</w:t>
      </w:r>
      <w:r w:rsidR="007831A8">
        <w:rPr>
          <w:bCs/>
          <w:sz w:val="22"/>
          <w:szCs w:val="22"/>
        </w:rPr>
        <w:t>(podpis wnioskodawcy</w:t>
      </w:r>
      <w:r w:rsidR="007831A8" w:rsidRPr="007831A8">
        <w:rPr>
          <w:bCs/>
          <w:sz w:val="22"/>
          <w:szCs w:val="22"/>
        </w:rPr>
        <w:t>)</w:t>
      </w:r>
    </w:p>
    <w:p w:rsidR="00DE7982" w:rsidRPr="007831A8" w:rsidRDefault="00DE7982" w:rsidP="00D47FB3">
      <w:pPr>
        <w:pStyle w:val="LITlitera"/>
        <w:spacing w:line="240" w:lineRule="auto"/>
        <w:ind w:left="-37" w:firstLine="0"/>
        <w:rPr>
          <w:rFonts w:ascii="Times New Roman" w:hAnsi="Times New Roman" w:cs="Times New Roman"/>
          <w:sz w:val="22"/>
          <w:szCs w:val="22"/>
        </w:rPr>
      </w:pPr>
    </w:p>
    <w:p w:rsidR="00DE7982" w:rsidRPr="007831A8" w:rsidRDefault="00DE7982" w:rsidP="00D47FB3">
      <w:pPr>
        <w:pStyle w:val="PKTpunkt"/>
        <w:spacing w:line="240" w:lineRule="auto"/>
        <w:ind w:left="0" w:firstLine="0"/>
        <w:rPr>
          <w:rFonts w:ascii="Times New Roman" w:hAnsi="Times New Roman" w:cs="Times New Roman"/>
          <w:bCs w:val="0"/>
          <w:sz w:val="22"/>
          <w:szCs w:val="22"/>
        </w:rPr>
      </w:pPr>
      <w:r w:rsidRPr="007831A8">
        <w:rPr>
          <w:rFonts w:ascii="Times New Roman" w:hAnsi="Times New Roman" w:cs="Times New Roman"/>
          <w:sz w:val="22"/>
          <w:szCs w:val="22"/>
        </w:rPr>
        <w:t xml:space="preserve">  </w:t>
      </w:r>
    </w:p>
    <w:p w:rsidR="00DE7982" w:rsidRDefault="00DE7982" w:rsidP="007F08D0">
      <w:pPr>
        <w:pStyle w:val="PKTpunkt"/>
        <w:spacing w:line="240" w:lineRule="auto"/>
        <w:ind w:left="0" w:firstLine="0"/>
        <w:rPr>
          <w:rFonts w:ascii="Times New Roman" w:hAnsi="Times New Roman" w:cs="Times New Roman"/>
          <w:b/>
          <w:sz w:val="22"/>
          <w:szCs w:val="22"/>
        </w:rPr>
      </w:pPr>
      <w:r w:rsidRPr="007831A8">
        <w:rPr>
          <w:rFonts w:ascii="Times New Roman" w:hAnsi="Times New Roman" w:cs="Times New Roman"/>
          <w:b/>
          <w:sz w:val="22"/>
          <w:szCs w:val="22"/>
        </w:rPr>
        <w:t>Oświadczam, że  wyrażam zgodę na przetwarzanie danych osobowych, o której mowa w art. 23 ust. 1 pkt 1 ustawy z dnia 29 sierpnia 1997 r. o ochronie danych osobowych (Dz. U. z 2016 r. poz. 922), w ce</w:t>
      </w:r>
      <w:r w:rsidR="00C406D2" w:rsidRPr="007831A8">
        <w:rPr>
          <w:rFonts w:ascii="Times New Roman" w:hAnsi="Times New Roman" w:cs="Times New Roman"/>
          <w:b/>
          <w:sz w:val="22"/>
          <w:szCs w:val="22"/>
        </w:rPr>
        <w:t>lu wydania orzeczenia</w:t>
      </w:r>
      <w:r w:rsidRPr="007831A8">
        <w:rPr>
          <w:rFonts w:ascii="Times New Roman" w:hAnsi="Times New Roman" w:cs="Times New Roman"/>
          <w:b/>
          <w:sz w:val="22"/>
          <w:szCs w:val="22"/>
        </w:rPr>
        <w:t>.</w:t>
      </w:r>
    </w:p>
    <w:p w:rsidR="007F08D0" w:rsidRPr="007831A8" w:rsidRDefault="007F08D0" w:rsidP="007F08D0">
      <w:pPr>
        <w:pStyle w:val="PKTpunkt"/>
        <w:spacing w:line="240" w:lineRule="auto"/>
        <w:ind w:left="0" w:firstLine="0"/>
        <w:rPr>
          <w:rFonts w:ascii="Times New Roman" w:hAnsi="Times New Roman" w:cs="Times New Roman"/>
          <w:kern w:val="1"/>
          <w:sz w:val="22"/>
          <w:szCs w:val="22"/>
        </w:rPr>
      </w:pPr>
    </w:p>
    <w:p w:rsidR="007F08D0" w:rsidRPr="007831A8" w:rsidRDefault="007F08D0" w:rsidP="007F08D0">
      <w:pPr>
        <w:pStyle w:val="Tekstpodstawowy"/>
        <w:spacing w:after="0"/>
        <w:ind w:left="720"/>
        <w:jc w:val="right"/>
        <w:rPr>
          <w:bCs/>
          <w:sz w:val="22"/>
          <w:szCs w:val="22"/>
        </w:rPr>
      </w:pPr>
      <w:r w:rsidRPr="007831A8">
        <w:rPr>
          <w:bCs/>
          <w:sz w:val="22"/>
          <w:szCs w:val="22"/>
        </w:rPr>
        <w:t xml:space="preserve">….................................................................                                                                                                                           </w:t>
      </w:r>
    </w:p>
    <w:p w:rsidR="007F08D0" w:rsidRPr="007831A8" w:rsidRDefault="007F08D0" w:rsidP="007F08D0">
      <w:pPr>
        <w:pStyle w:val="Tekstpodstawowy"/>
        <w:spacing w:after="0"/>
        <w:ind w:left="720"/>
        <w:jc w:val="right"/>
        <w:rPr>
          <w:b/>
          <w:bCs/>
          <w:sz w:val="22"/>
          <w:szCs w:val="22"/>
        </w:rPr>
      </w:pPr>
      <w:r w:rsidRPr="007831A8">
        <w:rPr>
          <w:bCs/>
          <w:sz w:val="22"/>
          <w:szCs w:val="22"/>
        </w:rPr>
        <w:tab/>
      </w:r>
      <w:r w:rsidRPr="007831A8">
        <w:rPr>
          <w:bCs/>
          <w:sz w:val="22"/>
          <w:szCs w:val="22"/>
        </w:rPr>
        <w:tab/>
      </w:r>
      <w:r w:rsidRPr="007831A8">
        <w:rPr>
          <w:bCs/>
          <w:sz w:val="22"/>
          <w:szCs w:val="22"/>
        </w:rPr>
        <w:tab/>
      </w:r>
      <w:r w:rsidRPr="007831A8">
        <w:rPr>
          <w:bCs/>
          <w:sz w:val="22"/>
          <w:szCs w:val="22"/>
        </w:rPr>
        <w:tab/>
        <w:t xml:space="preserve">                                 (podpis wnioskodawcy/wnioskodawców)</w:t>
      </w:r>
    </w:p>
    <w:p w:rsidR="00DE7982" w:rsidRPr="007831A8" w:rsidRDefault="00DE7982" w:rsidP="00D47FB3">
      <w:pPr>
        <w:widowControl/>
        <w:suppressAutoHyphens w:val="0"/>
        <w:ind w:left="510" w:hanging="510"/>
        <w:jc w:val="both"/>
        <w:rPr>
          <w:rFonts w:eastAsia="Times New Roman"/>
          <w:bCs/>
          <w:sz w:val="22"/>
          <w:szCs w:val="22"/>
        </w:rPr>
      </w:pPr>
    </w:p>
    <w:p w:rsidR="00DE7982" w:rsidRPr="007831A8" w:rsidRDefault="00DE7982" w:rsidP="00D47FB3">
      <w:pPr>
        <w:widowControl/>
        <w:suppressAutoHyphens w:val="0"/>
        <w:ind w:left="510" w:hanging="510"/>
        <w:jc w:val="both"/>
        <w:rPr>
          <w:rFonts w:eastAsia="Times New Roman"/>
          <w:bCs/>
          <w:sz w:val="22"/>
          <w:szCs w:val="22"/>
        </w:rPr>
      </w:pPr>
    </w:p>
    <w:p w:rsidR="00DE7982" w:rsidRPr="007831A8" w:rsidRDefault="00DE7982" w:rsidP="00D47FB3">
      <w:pPr>
        <w:widowControl/>
        <w:suppressAutoHyphens w:val="0"/>
        <w:ind w:left="510" w:hanging="510"/>
        <w:jc w:val="both"/>
        <w:rPr>
          <w:rFonts w:eastAsia="Times New Roman"/>
          <w:bCs/>
          <w:sz w:val="22"/>
          <w:szCs w:val="22"/>
        </w:rPr>
      </w:pPr>
    </w:p>
    <w:p w:rsidR="00DE7982" w:rsidRPr="007F08D0" w:rsidRDefault="00DE7982" w:rsidP="00D47FB3">
      <w:pPr>
        <w:widowControl/>
        <w:suppressAutoHyphens w:val="0"/>
        <w:ind w:left="510" w:hanging="510"/>
        <w:jc w:val="both"/>
        <w:rPr>
          <w:rFonts w:eastAsia="Times New Roman"/>
          <w:bCs/>
          <w:i/>
          <w:sz w:val="18"/>
          <w:szCs w:val="18"/>
        </w:rPr>
      </w:pPr>
      <w:r w:rsidRPr="007831A8">
        <w:rPr>
          <w:rFonts w:eastAsia="Times New Roman"/>
          <w:bCs/>
          <w:sz w:val="22"/>
          <w:szCs w:val="22"/>
        </w:rPr>
        <w:t xml:space="preserve">Posiedzenie Zespołu Orzekającego odbędzie się w dniu </w:t>
      </w:r>
      <w:r w:rsidR="007F08D0" w:rsidRPr="007F08D0">
        <w:rPr>
          <w:rFonts w:eastAsia="Times New Roman"/>
          <w:bCs/>
          <w:i/>
          <w:sz w:val="18"/>
          <w:szCs w:val="18"/>
        </w:rPr>
        <w:t>(wypełnia SPPPDDZNE)</w:t>
      </w:r>
      <w:r w:rsidRPr="007831A8">
        <w:rPr>
          <w:rFonts w:eastAsia="Times New Roman"/>
          <w:bCs/>
          <w:sz w:val="22"/>
          <w:szCs w:val="22"/>
        </w:rPr>
        <w:t>…................................</w:t>
      </w:r>
      <w:r w:rsidR="007F08D0">
        <w:rPr>
          <w:rFonts w:eastAsia="Times New Roman"/>
          <w:bCs/>
          <w:sz w:val="22"/>
          <w:szCs w:val="22"/>
        </w:rPr>
        <w:t>.........................</w:t>
      </w:r>
    </w:p>
    <w:p w:rsidR="00DE7982" w:rsidRPr="007831A8" w:rsidRDefault="00DE7982" w:rsidP="00D47FB3">
      <w:pPr>
        <w:widowControl/>
        <w:suppressAutoHyphens w:val="0"/>
        <w:ind w:left="510" w:hanging="510"/>
        <w:jc w:val="both"/>
        <w:rPr>
          <w:rFonts w:eastAsia="Times New Roman"/>
          <w:b/>
          <w:bCs/>
          <w:sz w:val="22"/>
          <w:szCs w:val="22"/>
        </w:rPr>
      </w:pPr>
    </w:p>
    <w:p w:rsidR="00DE7982" w:rsidRPr="007831A8" w:rsidRDefault="00DE7982" w:rsidP="00D47FB3">
      <w:pPr>
        <w:widowControl/>
        <w:suppressAutoHyphens w:val="0"/>
        <w:rPr>
          <w:rFonts w:eastAsia="Times New Roman"/>
          <w:bCs/>
          <w:sz w:val="22"/>
          <w:szCs w:val="22"/>
        </w:rPr>
      </w:pPr>
      <w:r w:rsidRPr="007831A8">
        <w:rPr>
          <w:rFonts w:eastAsia="Times New Roman"/>
          <w:b/>
          <w:bCs/>
          <w:sz w:val="22"/>
          <w:szCs w:val="22"/>
        </w:rPr>
        <w:t>Załączniki</w:t>
      </w:r>
      <w:r w:rsidRPr="007831A8">
        <w:rPr>
          <w:rFonts w:eastAsia="Times New Roman"/>
          <w:bCs/>
          <w:sz w:val="22"/>
          <w:szCs w:val="22"/>
        </w:rPr>
        <w:t>, w szczególności:</w:t>
      </w:r>
      <w:r w:rsidR="00C406D2" w:rsidRPr="007831A8">
        <w:rPr>
          <w:sz w:val="22"/>
          <w:szCs w:val="22"/>
        </w:rPr>
        <w:t xml:space="preserve"> </w:t>
      </w:r>
      <w:r w:rsidR="007F08D0" w:rsidRPr="007F08D0">
        <w:rPr>
          <w:rFonts w:eastAsia="Times New Roman"/>
          <w:bCs/>
          <w:i/>
          <w:sz w:val="18"/>
          <w:szCs w:val="18"/>
        </w:rPr>
        <w:t>(wypełnia SPPPDDZNE</w:t>
      </w:r>
      <w:r w:rsidR="007F08D0">
        <w:rPr>
          <w:rFonts w:eastAsia="Times New Roman"/>
          <w:bCs/>
          <w:i/>
          <w:sz w:val="18"/>
          <w:szCs w:val="18"/>
        </w:rPr>
        <w:t>)</w:t>
      </w:r>
    </w:p>
    <w:p w:rsidR="00DE7982" w:rsidRPr="007831A8" w:rsidRDefault="00B63E01" w:rsidP="007F08D0">
      <w:pPr>
        <w:widowControl/>
        <w:numPr>
          <w:ilvl w:val="0"/>
          <w:numId w:val="14"/>
        </w:numPr>
        <w:suppressAutoHyphens w:val="0"/>
        <w:rPr>
          <w:rFonts w:eastAsia="Times New Roman"/>
          <w:bCs/>
          <w:sz w:val="22"/>
          <w:szCs w:val="22"/>
        </w:rPr>
      </w:pPr>
      <w:r w:rsidRPr="007831A8">
        <w:rPr>
          <w:rFonts w:eastAsia="Times New Roman"/>
          <w:bCs/>
          <w:sz w:val="22"/>
          <w:szCs w:val="22"/>
        </w:rPr>
        <w:t>w</w:t>
      </w:r>
      <w:r w:rsidR="00DE7982" w:rsidRPr="007831A8">
        <w:rPr>
          <w:rFonts w:eastAsia="Times New Roman"/>
          <w:bCs/>
          <w:sz w:val="22"/>
          <w:szCs w:val="22"/>
        </w:rPr>
        <w:t>yniki obserwacji i badań psychologicznych</w:t>
      </w:r>
      <w:r w:rsidR="00C406D2" w:rsidRPr="007831A8">
        <w:rPr>
          <w:sz w:val="22"/>
          <w:szCs w:val="22"/>
        </w:rPr>
        <w:t>/</w:t>
      </w:r>
      <w:r w:rsidR="00C406D2" w:rsidRPr="007831A8">
        <w:rPr>
          <w:rFonts w:eastAsia="Times New Roman"/>
          <w:bCs/>
          <w:sz w:val="22"/>
          <w:szCs w:val="22"/>
        </w:rPr>
        <w:t>pedagogicznych</w:t>
      </w:r>
      <w:r w:rsidR="007F08D0">
        <w:rPr>
          <w:rFonts w:eastAsia="Times New Roman"/>
          <w:bCs/>
          <w:sz w:val="22"/>
          <w:szCs w:val="22"/>
        </w:rPr>
        <w:t>,</w:t>
      </w:r>
    </w:p>
    <w:p w:rsidR="007F08D0" w:rsidRDefault="00DE7982" w:rsidP="007F08D0">
      <w:pPr>
        <w:widowControl/>
        <w:numPr>
          <w:ilvl w:val="0"/>
          <w:numId w:val="14"/>
        </w:numPr>
        <w:suppressAutoHyphens w:val="0"/>
        <w:rPr>
          <w:rFonts w:eastAsia="Times New Roman"/>
          <w:bCs/>
          <w:sz w:val="22"/>
          <w:szCs w:val="22"/>
        </w:rPr>
      </w:pPr>
      <w:r w:rsidRPr="007831A8">
        <w:rPr>
          <w:rFonts w:eastAsia="Times New Roman"/>
          <w:bCs/>
          <w:sz w:val="22"/>
          <w:szCs w:val="22"/>
        </w:rPr>
        <w:t>wyniki obserwacji i badań logopedycznych</w:t>
      </w:r>
      <w:r w:rsidR="007F08D0">
        <w:rPr>
          <w:rFonts w:eastAsia="Times New Roman"/>
          <w:bCs/>
          <w:sz w:val="22"/>
          <w:szCs w:val="22"/>
        </w:rPr>
        <w:t>,</w:t>
      </w:r>
    </w:p>
    <w:p w:rsidR="00DE7982" w:rsidRPr="007F08D0" w:rsidRDefault="007F08D0" w:rsidP="007F08D0">
      <w:pPr>
        <w:widowControl/>
        <w:numPr>
          <w:ilvl w:val="0"/>
          <w:numId w:val="14"/>
        </w:numPr>
        <w:suppressAutoHyphens w:val="0"/>
        <w:rPr>
          <w:rFonts w:eastAsia="Times New Roman"/>
          <w:bCs/>
          <w:sz w:val="22"/>
          <w:szCs w:val="22"/>
        </w:rPr>
      </w:pPr>
      <w:r>
        <w:rPr>
          <w:rFonts w:eastAsia="Times New Roman"/>
          <w:bCs/>
          <w:sz w:val="22"/>
          <w:szCs w:val="22"/>
        </w:rPr>
        <w:t>z</w:t>
      </w:r>
      <w:r w:rsidR="00DE7982" w:rsidRPr="007F08D0">
        <w:rPr>
          <w:rFonts w:eastAsia="Times New Roman"/>
          <w:bCs/>
          <w:sz w:val="22"/>
          <w:szCs w:val="22"/>
        </w:rPr>
        <w:t>aświadczenie o stanie zdrowia</w:t>
      </w:r>
      <w:r>
        <w:rPr>
          <w:rFonts w:eastAsia="Times New Roman"/>
          <w:bCs/>
          <w:sz w:val="22"/>
          <w:szCs w:val="22"/>
        </w:rPr>
        <w:t>,</w:t>
      </w:r>
    </w:p>
    <w:p w:rsidR="00C406D2" w:rsidRPr="007831A8" w:rsidRDefault="00C406D2" w:rsidP="007F08D0">
      <w:pPr>
        <w:numPr>
          <w:ilvl w:val="0"/>
          <w:numId w:val="14"/>
        </w:numPr>
        <w:rPr>
          <w:rFonts w:eastAsia="Times New Roman"/>
          <w:bCs/>
          <w:sz w:val="22"/>
          <w:szCs w:val="22"/>
        </w:rPr>
      </w:pPr>
      <w:r w:rsidRPr="007831A8">
        <w:rPr>
          <w:rFonts w:eastAsia="Times New Roman"/>
          <w:bCs/>
          <w:sz w:val="22"/>
          <w:szCs w:val="22"/>
        </w:rPr>
        <w:t>opinia szkoły lub placówki o uczniu</w:t>
      </w:r>
      <w:r w:rsidR="007F08D0">
        <w:rPr>
          <w:rFonts w:eastAsia="Times New Roman"/>
          <w:bCs/>
          <w:sz w:val="22"/>
          <w:szCs w:val="22"/>
        </w:rPr>
        <w:t>,</w:t>
      </w:r>
    </w:p>
    <w:p w:rsidR="00DE7982" w:rsidRPr="007831A8" w:rsidRDefault="00DE7982" w:rsidP="007F08D0">
      <w:pPr>
        <w:widowControl/>
        <w:numPr>
          <w:ilvl w:val="0"/>
          <w:numId w:val="14"/>
        </w:numPr>
        <w:suppressAutoHyphens w:val="0"/>
        <w:rPr>
          <w:rFonts w:eastAsia="Times New Roman"/>
          <w:bCs/>
          <w:sz w:val="22"/>
          <w:szCs w:val="22"/>
        </w:rPr>
      </w:pPr>
      <w:r w:rsidRPr="007831A8">
        <w:rPr>
          <w:sz w:val="22"/>
          <w:szCs w:val="22"/>
        </w:rPr>
        <w:t>w przypadku ucznia szkoły prowadzącej kształcenie zawodowe do wniosku o wydanie orzeczenia o potrzebie indywidualnego nauczania - zaświadczenie wydane przez lekarza medycyny pracy określające możliwość dalszego kształcenia w zawodzie, w tym warunki realizacji praktycznej nauki zawodu, jeżeli zespół stwierdzi, że zaświadczenie to jest niezb</w:t>
      </w:r>
      <w:r w:rsidR="007F08D0">
        <w:rPr>
          <w:sz w:val="22"/>
          <w:szCs w:val="22"/>
        </w:rPr>
        <w:t>ędne do wydania tego orzeczenia,</w:t>
      </w:r>
    </w:p>
    <w:p w:rsidR="00DE7982" w:rsidRPr="007831A8" w:rsidRDefault="00DE7982" w:rsidP="007F08D0">
      <w:pPr>
        <w:widowControl/>
        <w:numPr>
          <w:ilvl w:val="0"/>
          <w:numId w:val="14"/>
        </w:numPr>
        <w:suppressAutoHyphens w:val="0"/>
        <w:rPr>
          <w:sz w:val="22"/>
          <w:szCs w:val="22"/>
        </w:rPr>
      </w:pPr>
      <w:r w:rsidRPr="007831A8">
        <w:rPr>
          <w:rFonts w:eastAsia="Times New Roman"/>
          <w:bCs/>
          <w:sz w:val="22"/>
          <w:szCs w:val="22"/>
        </w:rPr>
        <w:t>inna dok</w:t>
      </w:r>
      <w:r w:rsidR="007F08D0">
        <w:rPr>
          <w:rFonts w:eastAsia="Times New Roman"/>
          <w:bCs/>
          <w:sz w:val="22"/>
          <w:szCs w:val="22"/>
        </w:rPr>
        <w:t>umentacja uzasadniająca wniosek ………………………………………………………………………</w:t>
      </w:r>
    </w:p>
    <w:sectPr w:rsidR="00DE7982" w:rsidRPr="007831A8" w:rsidSect="00D47FB3">
      <w:pgSz w:w="11906" w:h="16838"/>
      <w:pgMar w:top="720" w:right="720" w:bottom="720" w:left="720" w:header="708" w:footer="708" w:gutter="0"/>
      <w:cols w:space="708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546F" w:rsidRDefault="00AE546F">
      <w:r>
        <w:separator/>
      </w:r>
    </w:p>
  </w:endnote>
  <w:endnote w:type="continuationSeparator" w:id="0">
    <w:p w:rsidR="00AE546F" w:rsidRDefault="00AE54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546F" w:rsidRDefault="00AE546F">
      <w:r>
        <w:separator/>
      </w:r>
    </w:p>
  </w:footnote>
  <w:footnote w:type="continuationSeparator" w:id="0">
    <w:p w:rsidR="00AE546F" w:rsidRDefault="00AE546F">
      <w:r>
        <w:continuationSeparator/>
      </w:r>
    </w:p>
  </w:footnote>
  <w:footnote w:id="1">
    <w:p w:rsidR="00DE7982" w:rsidRPr="00D47FB3" w:rsidRDefault="00DE7982">
      <w:pPr>
        <w:pStyle w:val="Tekstprzypisudolnego"/>
        <w:rPr>
          <w:sz w:val="18"/>
          <w:szCs w:val="18"/>
        </w:rPr>
      </w:pPr>
      <w:r w:rsidRPr="00D47FB3">
        <w:rPr>
          <w:rStyle w:val="Znakiprzypiswdolnych"/>
          <w:sz w:val="18"/>
          <w:szCs w:val="18"/>
        </w:rPr>
        <w:footnoteRef/>
      </w:r>
      <w:r w:rsidR="00D47FB3" w:rsidRPr="00D47FB3">
        <w:rPr>
          <w:sz w:val="18"/>
          <w:szCs w:val="18"/>
        </w:rPr>
        <w:t xml:space="preserve"> Z</w:t>
      </w:r>
      <w:r w:rsidRPr="00D47FB3">
        <w:rPr>
          <w:sz w:val="18"/>
          <w:szCs w:val="18"/>
        </w:rPr>
        <w:t>godnie z art. 4 pkt 19 ustawy z dnia 14 grudnia 2016r. – Prawo oświatowe przez rodziców należy rozumieć także prawnych opiekunów dziecka oraz osoby (podmioty) sprawujące pieczę zastępczą nad dzieckiem.</w:t>
      </w:r>
    </w:p>
  </w:footnote>
  <w:footnote w:id="2">
    <w:p w:rsidR="00DE7982" w:rsidRDefault="00DE7982">
      <w:pPr>
        <w:pStyle w:val="Tekstprzypisudolnego"/>
      </w:pPr>
      <w:r w:rsidRPr="00D47FB3">
        <w:rPr>
          <w:rStyle w:val="Znakiprzypiswdolnych"/>
          <w:sz w:val="18"/>
          <w:szCs w:val="18"/>
        </w:rPr>
        <w:footnoteRef/>
      </w:r>
      <w:r w:rsidR="00D47FB3" w:rsidRPr="00D47FB3">
        <w:rPr>
          <w:sz w:val="18"/>
          <w:szCs w:val="18"/>
        </w:rPr>
        <w:t xml:space="preserve"> </w:t>
      </w:r>
      <w:r w:rsidR="00D47FB3">
        <w:rPr>
          <w:sz w:val="18"/>
          <w:szCs w:val="18"/>
        </w:rPr>
        <w:t>Proszę zaznaczyć</w:t>
      </w:r>
      <w:r w:rsidRPr="00D47FB3">
        <w:rPr>
          <w:sz w:val="18"/>
          <w:szCs w:val="18"/>
        </w:rPr>
        <w:t xml:space="preserve"> właściwe</w:t>
      </w:r>
    </w:p>
  </w:footnote>
  <w:footnote w:id="3">
    <w:p w:rsidR="00DE7982" w:rsidRDefault="00DE7982">
      <w:pPr>
        <w:pStyle w:val="Tekstprzypisudolnego"/>
      </w:pPr>
      <w:r>
        <w:rPr>
          <w:rStyle w:val="Znakiprzypiswdolnych"/>
        </w:rPr>
        <w:footnoteRef/>
      </w:r>
      <w:r w:rsidR="007831A8">
        <w:rPr>
          <w:sz w:val="16"/>
          <w:szCs w:val="16"/>
        </w:rPr>
        <w:t xml:space="preserve"> Proszę </w:t>
      </w:r>
      <w:r>
        <w:rPr>
          <w:sz w:val="16"/>
          <w:szCs w:val="16"/>
        </w:rPr>
        <w:t>zaznacz</w:t>
      </w:r>
      <w:r w:rsidR="007831A8">
        <w:rPr>
          <w:sz w:val="16"/>
          <w:szCs w:val="16"/>
        </w:rPr>
        <w:t>yć</w:t>
      </w:r>
      <w:r>
        <w:rPr>
          <w:sz w:val="16"/>
          <w:szCs w:val="16"/>
        </w:rPr>
        <w:t xml:space="preserve"> właściwe</w:t>
      </w:r>
    </w:p>
  </w:footnote>
  <w:footnote w:id="4">
    <w:p w:rsidR="00DE7982" w:rsidRDefault="00DE7982">
      <w:pPr>
        <w:pStyle w:val="Tekstprzypisudolnego"/>
      </w:pPr>
      <w:r>
        <w:rPr>
          <w:rStyle w:val="Znakiprzypiswdolnych"/>
        </w:rPr>
        <w:footnoteRef/>
      </w:r>
      <w:r w:rsidR="007831A8">
        <w:rPr>
          <w:sz w:val="16"/>
          <w:szCs w:val="16"/>
        </w:rPr>
        <w:t xml:space="preserve"> Niepotrzebne skreślić</w:t>
      </w:r>
      <w:r>
        <w:tab/>
        <w:t xml:space="preserve"> </w:t>
      </w:r>
    </w:p>
  </w:footnote>
  <w:footnote w:id="5">
    <w:p w:rsidR="007831A8" w:rsidRDefault="00DE7982" w:rsidP="007831A8">
      <w:pPr>
        <w:pStyle w:val="Tekstprzypisudolnego"/>
      </w:pPr>
      <w:r>
        <w:rPr>
          <w:rStyle w:val="Znakiprzypiswdolnych"/>
        </w:rPr>
        <w:footnoteRef/>
      </w:r>
      <w:r w:rsidR="007831A8">
        <w:rPr>
          <w:sz w:val="16"/>
          <w:szCs w:val="16"/>
        </w:rPr>
        <w:t xml:space="preserve"> Niepotrzebne skreślić</w:t>
      </w:r>
      <w:r>
        <w:tab/>
        <w:t xml:space="preserve"> </w:t>
      </w:r>
    </w:p>
    <w:p w:rsidR="00DE7982" w:rsidRDefault="00DE7982">
      <w:pPr>
        <w:pStyle w:val="Tekstprzypisudolnego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hint="default"/>
        <w:bCs/>
        <w:sz w:val="20"/>
        <w:szCs w:val="20"/>
        <w:lang w:val="pl-PL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Cs/>
        <w:sz w:val="20"/>
        <w:szCs w:val="20"/>
        <w:lang w:val="pl-PL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12FA282F"/>
    <w:multiLevelType w:val="hybridMultilevel"/>
    <w:tmpl w:val="FCB8C7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A61A20"/>
    <w:multiLevelType w:val="hybridMultilevel"/>
    <w:tmpl w:val="DC24FE56"/>
    <w:lvl w:ilvl="0" w:tplc="D96E0ECA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C54B20"/>
    <w:multiLevelType w:val="hybridMultilevel"/>
    <w:tmpl w:val="AA32C6F4"/>
    <w:lvl w:ilvl="0" w:tplc="D96E0ECA">
      <w:start w:val="1"/>
      <w:numFmt w:val="bullet"/>
      <w:lvlText w:val=""/>
      <w:lvlJc w:val="left"/>
      <w:pPr>
        <w:ind w:left="6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43" w:hanging="360"/>
      </w:pPr>
      <w:rPr>
        <w:rFonts w:ascii="Wingdings" w:hAnsi="Wingdings" w:hint="default"/>
      </w:rPr>
    </w:lvl>
  </w:abstractNum>
  <w:abstractNum w:abstractNumId="6">
    <w:nsid w:val="2C2F48BA"/>
    <w:multiLevelType w:val="hybridMultilevel"/>
    <w:tmpl w:val="7F9AB144"/>
    <w:lvl w:ilvl="0" w:tplc="D96E0ECA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3D4C05"/>
    <w:multiLevelType w:val="hybridMultilevel"/>
    <w:tmpl w:val="1D5EFE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D474E4"/>
    <w:multiLevelType w:val="hybridMultilevel"/>
    <w:tmpl w:val="2B98AF4A"/>
    <w:lvl w:ilvl="0" w:tplc="D96E0ECA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7E2846"/>
    <w:multiLevelType w:val="hybridMultilevel"/>
    <w:tmpl w:val="6374D4EA"/>
    <w:lvl w:ilvl="0" w:tplc="A970B57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9A7668"/>
    <w:multiLevelType w:val="hybridMultilevel"/>
    <w:tmpl w:val="E34A1952"/>
    <w:lvl w:ilvl="0" w:tplc="D242BF0A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E227EE"/>
    <w:multiLevelType w:val="hybridMultilevel"/>
    <w:tmpl w:val="9C06FCC4"/>
    <w:lvl w:ilvl="0" w:tplc="86D06D1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6F2FD5"/>
    <w:multiLevelType w:val="hybridMultilevel"/>
    <w:tmpl w:val="7DB8A0D6"/>
    <w:lvl w:ilvl="0" w:tplc="D96E0ECA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5C1756"/>
    <w:multiLevelType w:val="hybridMultilevel"/>
    <w:tmpl w:val="EBA474C4"/>
    <w:lvl w:ilvl="0" w:tplc="D96E0ECA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9"/>
  </w:num>
  <w:num w:numId="5">
    <w:abstractNumId w:val="8"/>
  </w:num>
  <w:num w:numId="6">
    <w:abstractNumId w:val="11"/>
  </w:num>
  <w:num w:numId="7">
    <w:abstractNumId w:val="3"/>
  </w:num>
  <w:num w:numId="8">
    <w:abstractNumId w:val="10"/>
  </w:num>
  <w:num w:numId="9">
    <w:abstractNumId w:val="13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425"/>
  <w:defaultTableStyle w:val="Normalny"/>
  <w:drawingGridHorizontalSpacing w:val="20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029D"/>
    <w:rsid w:val="00024350"/>
    <w:rsid w:val="001970D8"/>
    <w:rsid w:val="002D025B"/>
    <w:rsid w:val="00563684"/>
    <w:rsid w:val="005A28CD"/>
    <w:rsid w:val="005B329A"/>
    <w:rsid w:val="005C5667"/>
    <w:rsid w:val="005E4C5A"/>
    <w:rsid w:val="0060455A"/>
    <w:rsid w:val="00674961"/>
    <w:rsid w:val="006B181B"/>
    <w:rsid w:val="006F32AC"/>
    <w:rsid w:val="007831A8"/>
    <w:rsid w:val="007C258F"/>
    <w:rsid w:val="007F08D0"/>
    <w:rsid w:val="00880709"/>
    <w:rsid w:val="0089029D"/>
    <w:rsid w:val="00922027"/>
    <w:rsid w:val="00A6088D"/>
    <w:rsid w:val="00AE546F"/>
    <w:rsid w:val="00B63E01"/>
    <w:rsid w:val="00B810D9"/>
    <w:rsid w:val="00C1128A"/>
    <w:rsid w:val="00C406D2"/>
    <w:rsid w:val="00CA3A47"/>
    <w:rsid w:val="00CE3712"/>
    <w:rsid w:val="00CF7BBF"/>
    <w:rsid w:val="00D15658"/>
    <w:rsid w:val="00D23E1B"/>
    <w:rsid w:val="00D30366"/>
    <w:rsid w:val="00D47EAD"/>
    <w:rsid w:val="00D47FB3"/>
    <w:rsid w:val="00D85D3B"/>
    <w:rsid w:val="00DC69D5"/>
    <w:rsid w:val="00DE7982"/>
    <w:rsid w:val="00FD1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3712"/>
    <w:pPr>
      <w:widowControl w:val="0"/>
      <w:suppressAutoHyphens/>
    </w:pPr>
    <w:rPr>
      <w:rFonts w:eastAsia="Lucida Sans Unicode"/>
      <w:kern w:val="1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47FB3"/>
    <w:pPr>
      <w:keepNext/>
      <w:keepLines/>
      <w:spacing w:before="48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CE3712"/>
    <w:rPr>
      <w:rFonts w:hint="default"/>
      <w:bCs/>
      <w:sz w:val="20"/>
      <w:szCs w:val="20"/>
      <w:lang w:val="pl-PL"/>
    </w:rPr>
  </w:style>
  <w:style w:type="character" w:customStyle="1" w:styleId="WW8Num2z0">
    <w:name w:val="WW8Num2z0"/>
    <w:rsid w:val="00CE3712"/>
    <w:rPr>
      <w:rFonts w:cs="Arial" w:hint="default"/>
      <w:bCs/>
      <w:sz w:val="20"/>
      <w:szCs w:val="20"/>
      <w:lang w:val="pl-PL"/>
    </w:rPr>
  </w:style>
  <w:style w:type="character" w:customStyle="1" w:styleId="WW8Num3z0">
    <w:name w:val="WW8Num3z0"/>
    <w:rsid w:val="00CE3712"/>
    <w:rPr>
      <w:rFonts w:hint="default"/>
    </w:rPr>
  </w:style>
  <w:style w:type="character" w:customStyle="1" w:styleId="WW8Num3z1">
    <w:name w:val="WW8Num3z1"/>
    <w:rsid w:val="00CE3712"/>
  </w:style>
  <w:style w:type="character" w:customStyle="1" w:styleId="WW8Num3z2">
    <w:name w:val="WW8Num3z2"/>
    <w:rsid w:val="00CE3712"/>
  </w:style>
  <w:style w:type="character" w:customStyle="1" w:styleId="WW8Num3z3">
    <w:name w:val="WW8Num3z3"/>
    <w:rsid w:val="00CE3712"/>
  </w:style>
  <w:style w:type="character" w:customStyle="1" w:styleId="WW8Num3z4">
    <w:name w:val="WW8Num3z4"/>
    <w:rsid w:val="00CE3712"/>
  </w:style>
  <w:style w:type="character" w:customStyle="1" w:styleId="WW8Num3z5">
    <w:name w:val="WW8Num3z5"/>
    <w:rsid w:val="00CE3712"/>
  </w:style>
  <w:style w:type="character" w:customStyle="1" w:styleId="WW8Num3z6">
    <w:name w:val="WW8Num3z6"/>
    <w:rsid w:val="00CE3712"/>
  </w:style>
  <w:style w:type="character" w:customStyle="1" w:styleId="WW8Num3z7">
    <w:name w:val="WW8Num3z7"/>
    <w:rsid w:val="00CE3712"/>
  </w:style>
  <w:style w:type="character" w:customStyle="1" w:styleId="WW8Num3z8">
    <w:name w:val="WW8Num3z8"/>
    <w:rsid w:val="00CE3712"/>
  </w:style>
  <w:style w:type="character" w:customStyle="1" w:styleId="WW8Num1z1">
    <w:name w:val="WW8Num1z1"/>
    <w:rsid w:val="00CE3712"/>
  </w:style>
  <w:style w:type="character" w:customStyle="1" w:styleId="WW8Num1z2">
    <w:name w:val="WW8Num1z2"/>
    <w:rsid w:val="00CE3712"/>
  </w:style>
  <w:style w:type="character" w:customStyle="1" w:styleId="WW8Num1z3">
    <w:name w:val="WW8Num1z3"/>
    <w:rsid w:val="00CE3712"/>
  </w:style>
  <w:style w:type="character" w:customStyle="1" w:styleId="WW8Num1z4">
    <w:name w:val="WW8Num1z4"/>
    <w:rsid w:val="00CE3712"/>
  </w:style>
  <w:style w:type="character" w:customStyle="1" w:styleId="WW8Num1z5">
    <w:name w:val="WW8Num1z5"/>
    <w:rsid w:val="00CE3712"/>
  </w:style>
  <w:style w:type="character" w:customStyle="1" w:styleId="WW8Num1z6">
    <w:name w:val="WW8Num1z6"/>
    <w:rsid w:val="00CE3712"/>
  </w:style>
  <w:style w:type="character" w:customStyle="1" w:styleId="WW8Num1z7">
    <w:name w:val="WW8Num1z7"/>
    <w:rsid w:val="00CE3712"/>
  </w:style>
  <w:style w:type="character" w:customStyle="1" w:styleId="WW8Num1z8">
    <w:name w:val="WW8Num1z8"/>
    <w:rsid w:val="00CE3712"/>
  </w:style>
  <w:style w:type="character" w:customStyle="1" w:styleId="WW8Num2z1">
    <w:name w:val="WW8Num2z1"/>
    <w:rsid w:val="00CE3712"/>
  </w:style>
  <w:style w:type="character" w:customStyle="1" w:styleId="WW8Num2z2">
    <w:name w:val="WW8Num2z2"/>
    <w:rsid w:val="00CE3712"/>
  </w:style>
  <w:style w:type="character" w:customStyle="1" w:styleId="WW8Num2z3">
    <w:name w:val="WW8Num2z3"/>
    <w:rsid w:val="00CE3712"/>
  </w:style>
  <w:style w:type="character" w:customStyle="1" w:styleId="WW8Num2z4">
    <w:name w:val="WW8Num2z4"/>
    <w:rsid w:val="00CE3712"/>
  </w:style>
  <w:style w:type="character" w:customStyle="1" w:styleId="WW8Num2z5">
    <w:name w:val="WW8Num2z5"/>
    <w:rsid w:val="00CE3712"/>
  </w:style>
  <w:style w:type="character" w:customStyle="1" w:styleId="WW8Num2z6">
    <w:name w:val="WW8Num2z6"/>
    <w:rsid w:val="00CE3712"/>
  </w:style>
  <w:style w:type="character" w:customStyle="1" w:styleId="WW8Num2z7">
    <w:name w:val="WW8Num2z7"/>
    <w:rsid w:val="00CE3712"/>
  </w:style>
  <w:style w:type="character" w:customStyle="1" w:styleId="WW8Num2z8">
    <w:name w:val="WW8Num2z8"/>
    <w:rsid w:val="00CE3712"/>
  </w:style>
  <w:style w:type="character" w:customStyle="1" w:styleId="WW8Num4z0">
    <w:name w:val="WW8Num4z0"/>
    <w:rsid w:val="00CE3712"/>
    <w:rPr>
      <w:rFonts w:ascii="Times" w:eastAsia="Times New Roman" w:hAnsi="Times" w:cs="Times"/>
      <w:bCs/>
      <w:kern w:val="1"/>
      <w:sz w:val="20"/>
      <w:szCs w:val="20"/>
    </w:rPr>
  </w:style>
  <w:style w:type="character" w:customStyle="1" w:styleId="WW8Num4z1">
    <w:name w:val="WW8Num4z1"/>
    <w:rsid w:val="00CE3712"/>
  </w:style>
  <w:style w:type="character" w:customStyle="1" w:styleId="WW8Num4z2">
    <w:name w:val="WW8Num4z2"/>
    <w:rsid w:val="00CE3712"/>
  </w:style>
  <w:style w:type="character" w:customStyle="1" w:styleId="WW8Num4z3">
    <w:name w:val="WW8Num4z3"/>
    <w:rsid w:val="00CE3712"/>
  </w:style>
  <w:style w:type="character" w:customStyle="1" w:styleId="WW8Num4z4">
    <w:name w:val="WW8Num4z4"/>
    <w:rsid w:val="00CE3712"/>
  </w:style>
  <w:style w:type="character" w:customStyle="1" w:styleId="WW8Num4z5">
    <w:name w:val="WW8Num4z5"/>
    <w:rsid w:val="00CE3712"/>
  </w:style>
  <w:style w:type="character" w:customStyle="1" w:styleId="WW8Num4z6">
    <w:name w:val="WW8Num4z6"/>
    <w:rsid w:val="00CE3712"/>
  </w:style>
  <w:style w:type="character" w:customStyle="1" w:styleId="WW8Num4z7">
    <w:name w:val="WW8Num4z7"/>
    <w:rsid w:val="00CE3712"/>
  </w:style>
  <w:style w:type="character" w:customStyle="1" w:styleId="WW8Num4z8">
    <w:name w:val="WW8Num4z8"/>
    <w:rsid w:val="00CE3712"/>
  </w:style>
  <w:style w:type="character" w:customStyle="1" w:styleId="WW8Num5z0">
    <w:name w:val="WW8Num5z0"/>
    <w:rsid w:val="00CE3712"/>
    <w:rPr>
      <w:rFonts w:ascii="Times New Roman" w:hAnsi="Times New Roman" w:cs="Times New Roman" w:hint="default"/>
    </w:rPr>
  </w:style>
  <w:style w:type="character" w:customStyle="1" w:styleId="WW8Num5z1">
    <w:name w:val="WW8Num5z1"/>
    <w:rsid w:val="00CE3712"/>
  </w:style>
  <w:style w:type="character" w:customStyle="1" w:styleId="WW8Num5z2">
    <w:name w:val="WW8Num5z2"/>
    <w:rsid w:val="00CE3712"/>
  </w:style>
  <w:style w:type="character" w:customStyle="1" w:styleId="WW8Num5z3">
    <w:name w:val="WW8Num5z3"/>
    <w:rsid w:val="00CE3712"/>
  </w:style>
  <w:style w:type="character" w:customStyle="1" w:styleId="WW8Num5z4">
    <w:name w:val="WW8Num5z4"/>
    <w:rsid w:val="00CE3712"/>
  </w:style>
  <w:style w:type="character" w:customStyle="1" w:styleId="WW8Num5z5">
    <w:name w:val="WW8Num5z5"/>
    <w:rsid w:val="00CE3712"/>
  </w:style>
  <w:style w:type="character" w:customStyle="1" w:styleId="WW8Num5z6">
    <w:name w:val="WW8Num5z6"/>
    <w:rsid w:val="00CE3712"/>
  </w:style>
  <w:style w:type="character" w:customStyle="1" w:styleId="WW8Num5z7">
    <w:name w:val="WW8Num5z7"/>
    <w:rsid w:val="00CE3712"/>
  </w:style>
  <w:style w:type="character" w:customStyle="1" w:styleId="WW8Num5z8">
    <w:name w:val="WW8Num5z8"/>
    <w:rsid w:val="00CE3712"/>
  </w:style>
  <w:style w:type="character" w:customStyle="1" w:styleId="WW8Num6z0">
    <w:name w:val="WW8Num6z0"/>
    <w:rsid w:val="00CE3712"/>
  </w:style>
  <w:style w:type="character" w:customStyle="1" w:styleId="WW8Num6z1">
    <w:name w:val="WW8Num6z1"/>
    <w:rsid w:val="00CE3712"/>
  </w:style>
  <w:style w:type="character" w:customStyle="1" w:styleId="WW8Num6z2">
    <w:name w:val="WW8Num6z2"/>
    <w:rsid w:val="00CE3712"/>
  </w:style>
  <w:style w:type="character" w:customStyle="1" w:styleId="WW8Num6z3">
    <w:name w:val="WW8Num6z3"/>
    <w:rsid w:val="00CE3712"/>
  </w:style>
  <w:style w:type="character" w:customStyle="1" w:styleId="WW8Num6z4">
    <w:name w:val="WW8Num6z4"/>
    <w:rsid w:val="00CE3712"/>
  </w:style>
  <w:style w:type="character" w:customStyle="1" w:styleId="WW8Num6z5">
    <w:name w:val="WW8Num6z5"/>
    <w:rsid w:val="00CE3712"/>
  </w:style>
  <w:style w:type="character" w:customStyle="1" w:styleId="WW8Num6z6">
    <w:name w:val="WW8Num6z6"/>
    <w:rsid w:val="00CE3712"/>
  </w:style>
  <w:style w:type="character" w:customStyle="1" w:styleId="WW8Num6z7">
    <w:name w:val="WW8Num6z7"/>
    <w:rsid w:val="00CE3712"/>
  </w:style>
  <w:style w:type="character" w:customStyle="1" w:styleId="WW8Num6z8">
    <w:name w:val="WW8Num6z8"/>
    <w:rsid w:val="00CE3712"/>
  </w:style>
  <w:style w:type="character" w:customStyle="1" w:styleId="WW8Num7z0">
    <w:name w:val="WW8Num7z0"/>
    <w:rsid w:val="00CE3712"/>
    <w:rPr>
      <w:rFonts w:ascii="Symbol" w:hAnsi="Symbol" w:cs="Symbol" w:hint="default"/>
    </w:rPr>
  </w:style>
  <w:style w:type="character" w:customStyle="1" w:styleId="WW8Num7z1">
    <w:name w:val="WW8Num7z1"/>
    <w:rsid w:val="00CE3712"/>
    <w:rPr>
      <w:rFonts w:ascii="Courier New" w:hAnsi="Courier New" w:cs="Courier New" w:hint="default"/>
    </w:rPr>
  </w:style>
  <w:style w:type="character" w:customStyle="1" w:styleId="WW8Num7z2">
    <w:name w:val="WW8Num7z2"/>
    <w:rsid w:val="00CE3712"/>
    <w:rPr>
      <w:rFonts w:ascii="Wingdings" w:hAnsi="Wingdings" w:cs="Wingdings" w:hint="default"/>
    </w:rPr>
  </w:style>
  <w:style w:type="character" w:customStyle="1" w:styleId="WW8Num8z0">
    <w:name w:val="WW8Num8z0"/>
    <w:rsid w:val="00CE3712"/>
  </w:style>
  <w:style w:type="character" w:customStyle="1" w:styleId="WW8Num8z1">
    <w:name w:val="WW8Num8z1"/>
    <w:rsid w:val="00CE3712"/>
  </w:style>
  <w:style w:type="character" w:customStyle="1" w:styleId="WW8Num8z2">
    <w:name w:val="WW8Num8z2"/>
    <w:rsid w:val="00CE3712"/>
  </w:style>
  <w:style w:type="character" w:customStyle="1" w:styleId="WW8Num8z3">
    <w:name w:val="WW8Num8z3"/>
    <w:rsid w:val="00CE3712"/>
  </w:style>
  <w:style w:type="character" w:customStyle="1" w:styleId="WW8Num8z4">
    <w:name w:val="WW8Num8z4"/>
    <w:rsid w:val="00CE3712"/>
  </w:style>
  <w:style w:type="character" w:customStyle="1" w:styleId="WW8Num8z5">
    <w:name w:val="WW8Num8z5"/>
    <w:rsid w:val="00CE3712"/>
  </w:style>
  <w:style w:type="character" w:customStyle="1" w:styleId="WW8Num8z6">
    <w:name w:val="WW8Num8z6"/>
    <w:rsid w:val="00CE3712"/>
  </w:style>
  <w:style w:type="character" w:customStyle="1" w:styleId="WW8Num8z7">
    <w:name w:val="WW8Num8z7"/>
    <w:rsid w:val="00CE3712"/>
  </w:style>
  <w:style w:type="character" w:customStyle="1" w:styleId="WW8Num8z8">
    <w:name w:val="WW8Num8z8"/>
    <w:rsid w:val="00CE3712"/>
  </w:style>
  <w:style w:type="character" w:customStyle="1" w:styleId="Domylnaczcionkaakapitu1">
    <w:name w:val="Domyślna czcionka akapitu1"/>
    <w:rsid w:val="00CE3712"/>
  </w:style>
  <w:style w:type="character" w:customStyle="1" w:styleId="TekstpodstawowyZnak">
    <w:name w:val="Tekst podstawowy Znak"/>
    <w:rsid w:val="00CE3712"/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TekstprzypisudolnegoZnak">
    <w:name w:val="Tekst przypisu dolnego Znak"/>
    <w:rsid w:val="00CE3712"/>
    <w:rPr>
      <w:rFonts w:ascii="Times New Roman" w:eastAsia="Lucida Sans Unicode" w:hAnsi="Times New Roman" w:cs="Times New Roman"/>
      <w:kern w:val="1"/>
    </w:rPr>
  </w:style>
  <w:style w:type="character" w:customStyle="1" w:styleId="Znakiprzypiswdolnych">
    <w:name w:val="Znaki przypisów dolnych"/>
    <w:rsid w:val="00CE3712"/>
    <w:rPr>
      <w:vertAlign w:val="superscript"/>
    </w:rPr>
  </w:style>
  <w:style w:type="character" w:customStyle="1" w:styleId="TekstdymkaZnak">
    <w:name w:val="Tekst dymka Znak"/>
    <w:rsid w:val="00CE3712"/>
    <w:rPr>
      <w:rFonts w:ascii="Tahoma" w:eastAsia="Lucida Sans Unicode" w:hAnsi="Tahoma" w:cs="Tahoma"/>
      <w:kern w:val="1"/>
      <w:sz w:val="16"/>
      <w:szCs w:val="16"/>
    </w:rPr>
  </w:style>
  <w:style w:type="character" w:customStyle="1" w:styleId="IGindeksgrny">
    <w:name w:val="_IG_ – indeks górny"/>
    <w:rsid w:val="00CE3712"/>
    <w:rPr>
      <w:b w:val="0"/>
      <w:i w:val="0"/>
      <w:vanish w:val="0"/>
      <w:spacing w:val="0"/>
      <w:vertAlign w:val="superscript"/>
    </w:rPr>
  </w:style>
  <w:style w:type="character" w:customStyle="1" w:styleId="NagwekZnak">
    <w:name w:val="Nagłówek Znak"/>
    <w:rsid w:val="00CE3712"/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StopkaZnak">
    <w:name w:val="Stopka Znak"/>
    <w:rsid w:val="00CE3712"/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Odwoanieprzypisudolnego">
    <w:name w:val="footnote reference"/>
    <w:rsid w:val="00CE3712"/>
    <w:rPr>
      <w:vertAlign w:val="superscript"/>
    </w:rPr>
  </w:style>
  <w:style w:type="character" w:customStyle="1" w:styleId="Znakiprzypiswkocowych">
    <w:name w:val="Znaki przypisów końcowych"/>
    <w:rsid w:val="00CE3712"/>
    <w:rPr>
      <w:vertAlign w:val="superscript"/>
    </w:rPr>
  </w:style>
  <w:style w:type="character" w:customStyle="1" w:styleId="WW-Znakiprzypiswkocowych">
    <w:name w:val="WW-Znaki przypisów końcowych"/>
    <w:rsid w:val="00CE3712"/>
  </w:style>
  <w:style w:type="character" w:styleId="Odwoanieprzypisukocowego">
    <w:name w:val="endnote reference"/>
    <w:rsid w:val="00CE3712"/>
    <w:rPr>
      <w:vertAlign w:val="superscript"/>
    </w:rPr>
  </w:style>
  <w:style w:type="paragraph" w:customStyle="1" w:styleId="Nagwek10">
    <w:name w:val="Nagłówek1"/>
    <w:basedOn w:val="Normalny"/>
    <w:next w:val="Tekstpodstawowy"/>
    <w:rsid w:val="00CE3712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rsid w:val="00CE3712"/>
    <w:pPr>
      <w:spacing w:after="120"/>
    </w:pPr>
  </w:style>
  <w:style w:type="paragraph" w:styleId="Lista">
    <w:name w:val="List"/>
    <w:basedOn w:val="Tekstpodstawowy"/>
    <w:rsid w:val="00CE3712"/>
    <w:rPr>
      <w:rFonts w:cs="Arial"/>
    </w:rPr>
  </w:style>
  <w:style w:type="paragraph" w:customStyle="1" w:styleId="Podpis1">
    <w:name w:val="Podpis1"/>
    <w:basedOn w:val="Normalny"/>
    <w:rsid w:val="00CE3712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rsid w:val="00CE3712"/>
    <w:pPr>
      <w:suppressLineNumbers/>
    </w:pPr>
    <w:rPr>
      <w:rFonts w:cs="Arial"/>
    </w:rPr>
  </w:style>
  <w:style w:type="paragraph" w:customStyle="1" w:styleId="PKTpunkt">
    <w:name w:val="PKT – punkt"/>
    <w:rsid w:val="00CE3712"/>
    <w:pPr>
      <w:suppressAutoHyphens/>
      <w:spacing w:line="360" w:lineRule="auto"/>
      <w:ind w:left="510" w:hanging="510"/>
      <w:jc w:val="both"/>
    </w:pPr>
    <w:rPr>
      <w:rFonts w:ascii="Times" w:hAnsi="Times" w:cs="Arial"/>
      <w:bCs/>
      <w:sz w:val="24"/>
      <w:lang w:eastAsia="ar-SA"/>
    </w:rPr>
  </w:style>
  <w:style w:type="paragraph" w:customStyle="1" w:styleId="ARTartustawynprozporzdzenia">
    <w:name w:val="ART(§) – art. ustawy (§ np. rozporządzenia)"/>
    <w:rsid w:val="00CE3712"/>
    <w:pPr>
      <w:suppressAutoHyphens/>
      <w:autoSpaceDE w:val="0"/>
      <w:spacing w:before="120" w:line="360" w:lineRule="auto"/>
      <w:ind w:firstLine="510"/>
      <w:jc w:val="both"/>
    </w:pPr>
    <w:rPr>
      <w:rFonts w:ascii="Times" w:hAnsi="Times" w:cs="Arial"/>
      <w:sz w:val="24"/>
      <w:lang w:eastAsia="ar-SA"/>
    </w:rPr>
  </w:style>
  <w:style w:type="paragraph" w:styleId="Tekstprzypisudolnego">
    <w:name w:val="footnote text"/>
    <w:basedOn w:val="Normalny"/>
    <w:rsid w:val="00CE3712"/>
    <w:rPr>
      <w:sz w:val="20"/>
      <w:szCs w:val="20"/>
    </w:rPr>
  </w:style>
  <w:style w:type="paragraph" w:styleId="Tekstdymka">
    <w:name w:val="Balloon Text"/>
    <w:basedOn w:val="Normalny"/>
    <w:rsid w:val="00CE3712"/>
    <w:rPr>
      <w:rFonts w:ascii="Tahoma" w:hAnsi="Tahoma" w:cs="Tahoma"/>
      <w:sz w:val="16"/>
      <w:szCs w:val="16"/>
    </w:rPr>
  </w:style>
  <w:style w:type="paragraph" w:customStyle="1" w:styleId="LITlitera">
    <w:name w:val="LIT – litera"/>
    <w:basedOn w:val="PKTpunkt"/>
    <w:rsid w:val="00CE3712"/>
    <w:pPr>
      <w:ind w:left="986" w:hanging="476"/>
    </w:pPr>
    <w:rPr>
      <w:rFonts w:eastAsia="Yu Gothic"/>
    </w:rPr>
  </w:style>
  <w:style w:type="paragraph" w:customStyle="1" w:styleId="ODNONIKtreodnonika">
    <w:name w:val="ODNOŚNIK – treść odnośnika"/>
    <w:rsid w:val="00CE3712"/>
    <w:pPr>
      <w:suppressAutoHyphens/>
      <w:ind w:left="284" w:hanging="284"/>
      <w:jc w:val="both"/>
    </w:pPr>
    <w:rPr>
      <w:rFonts w:eastAsia="Yu Gothic" w:cs="Arial"/>
      <w:lang w:eastAsia="ar-SA"/>
    </w:rPr>
  </w:style>
  <w:style w:type="paragraph" w:styleId="Nagwek">
    <w:name w:val="header"/>
    <w:basedOn w:val="Normalny"/>
    <w:rsid w:val="00CE371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CE3712"/>
    <w:pPr>
      <w:tabs>
        <w:tab w:val="center" w:pos="4536"/>
        <w:tab w:val="right" w:pos="9072"/>
      </w:tabs>
    </w:pPr>
  </w:style>
  <w:style w:type="paragraph" w:customStyle="1" w:styleId="USTustnpkodeksu">
    <w:name w:val="UST(§) – ust. (§ np. kodeksu)"/>
    <w:basedOn w:val="ARTartustawynprozporzdzenia"/>
    <w:rsid w:val="00CE3712"/>
    <w:pPr>
      <w:spacing w:before="0"/>
    </w:pPr>
    <w:rPr>
      <w:rFonts w:eastAsia="Yu Gothic"/>
      <w:bCs/>
    </w:rPr>
  </w:style>
  <w:style w:type="table" w:styleId="Tabela-Siatka">
    <w:name w:val="Table Grid"/>
    <w:basedOn w:val="Standardowy"/>
    <w:uiPriority w:val="39"/>
    <w:rsid w:val="008902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D47FB3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hi-IN" w:bidi="hi-IN"/>
    </w:rPr>
  </w:style>
  <w:style w:type="character" w:styleId="Hipercze">
    <w:name w:val="Hyperlink"/>
    <w:rsid w:val="00D47FB3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ppdne@mjo.krakow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oradnia-psychologiczna.com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1709</Words>
  <Characters>10257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Gosia</cp:lastModifiedBy>
  <cp:revision>3</cp:revision>
  <cp:lastPrinted>2026-04-08T18:21:00Z</cp:lastPrinted>
  <dcterms:created xsi:type="dcterms:W3CDTF">2026-05-20T11:56:00Z</dcterms:created>
  <dcterms:modified xsi:type="dcterms:W3CDTF">2026-05-21T09:47:00Z</dcterms:modified>
</cp:coreProperties>
</file>